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4F8" w:rsidRPr="00F4278E" w:rsidRDefault="009B74F8" w:rsidP="00893D66">
      <w:pPr>
        <w:ind w:right="122"/>
        <w:jc w:val="center"/>
        <w:rPr>
          <w:rFonts w:ascii="Bookman Old Style" w:hAnsi="Bookman Old Style"/>
          <w:sz w:val="24"/>
          <w:szCs w:val="24"/>
        </w:rPr>
      </w:pPr>
    </w:p>
    <w:p w:rsidR="009B74F8" w:rsidRPr="00F4278E" w:rsidRDefault="009B74F8" w:rsidP="00893D66">
      <w:pPr>
        <w:spacing w:before="1" w:line="100" w:lineRule="exact"/>
        <w:ind w:right="122"/>
        <w:rPr>
          <w:rFonts w:ascii="Bookman Old Style" w:hAnsi="Bookman Old Style"/>
          <w:sz w:val="24"/>
          <w:szCs w:val="24"/>
        </w:rPr>
      </w:pPr>
    </w:p>
    <w:p w:rsidR="009B74F8" w:rsidRPr="00F4278E" w:rsidRDefault="00C97B82" w:rsidP="00893D66">
      <w:pPr>
        <w:spacing w:before="26"/>
        <w:ind w:right="122"/>
        <w:jc w:val="center"/>
        <w:rPr>
          <w:rFonts w:ascii="Bookman Old Style" w:eastAsia="Bookman Old Style" w:hAnsi="Bookman Old Style" w:cs="Bookman Old Style"/>
          <w:b/>
          <w:sz w:val="24"/>
          <w:szCs w:val="24"/>
          <w:lang w:val="id-ID"/>
        </w:rPr>
      </w:pPr>
      <w:r w:rsidRPr="00F4278E">
        <w:rPr>
          <w:rFonts w:ascii="Bookman Old Style" w:eastAsia="Bookman Old Style" w:hAnsi="Bookman Old Style" w:cs="Bookman Old Style"/>
          <w:b/>
          <w:sz w:val="24"/>
          <w:szCs w:val="24"/>
          <w:lang w:val="id-ID"/>
        </w:rPr>
        <w:t>GUBERNUR JAMBI</w:t>
      </w:r>
    </w:p>
    <w:p w:rsidR="009B74F8" w:rsidRPr="00F4278E" w:rsidRDefault="009B74F8" w:rsidP="00893D66">
      <w:pPr>
        <w:spacing w:before="18" w:line="260" w:lineRule="exact"/>
        <w:ind w:right="122"/>
        <w:rPr>
          <w:rFonts w:ascii="Bookman Old Style" w:hAnsi="Bookman Old Style"/>
          <w:sz w:val="24"/>
          <w:szCs w:val="24"/>
        </w:rPr>
      </w:pPr>
    </w:p>
    <w:p w:rsidR="00C97B82" w:rsidRPr="00F4278E" w:rsidRDefault="00F4278E" w:rsidP="00A84828">
      <w:pPr>
        <w:ind w:right="122"/>
        <w:jc w:val="center"/>
        <w:rPr>
          <w:rFonts w:ascii="Bookman Old Style" w:eastAsia="Bookman Old Style" w:hAnsi="Bookman Old Style" w:cs="Bookman Old Style"/>
          <w:spacing w:val="5"/>
          <w:sz w:val="24"/>
          <w:szCs w:val="24"/>
          <w:lang w:val="id-ID"/>
        </w:rPr>
      </w:pPr>
      <w:r w:rsidRPr="00F4278E">
        <w:rPr>
          <w:rFonts w:ascii="Bookman Old Style" w:eastAsia="Bookman Old Style" w:hAnsi="Bookman Old Style" w:cs="Bookman Old Style"/>
          <w:sz w:val="24"/>
          <w:szCs w:val="24"/>
        </w:rPr>
        <w:t xml:space="preserve"> RANCANGAN </w:t>
      </w:r>
      <w:r w:rsidR="00012B7A" w:rsidRPr="00F4278E">
        <w:rPr>
          <w:rFonts w:ascii="Bookman Old Style" w:eastAsia="Bookman Old Style" w:hAnsi="Bookman Old Style" w:cs="Bookman Old Style"/>
          <w:sz w:val="24"/>
          <w:szCs w:val="24"/>
        </w:rPr>
        <w:t>P</w:t>
      </w:r>
      <w:r w:rsidR="00012B7A" w:rsidRPr="00F4278E">
        <w:rPr>
          <w:rFonts w:ascii="Bookman Old Style" w:eastAsia="Bookman Old Style" w:hAnsi="Bookman Old Style" w:cs="Bookman Old Style"/>
          <w:spacing w:val="-5"/>
          <w:sz w:val="24"/>
          <w:szCs w:val="24"/>
        </w:rPr>
        <w:t>E</w:t>
      </w:r>
      <w:r w:rsidR="00012B7A" w:rsidRPr="00F4278E">
        <w:rPr>
          <w:rFonts w:ascii="Bookman Old Style" w:eastAsia="Bookman Old Style" w:hAnsi="Bookman Old Style" w:cs="Bookman Old Style"/>
          <w:sz w:val="24"/>
          <w:szCs w:val="24"/>
        </w:rPr>
        <w:t>R</w:t>
      </w:r>
      <w:r w:rsidR="00012B7A" w:rsidRPr="00F4278E">
        <w:rPr>
          <w:rFonts w:ascii="Bookman Old Style" w:eastAsia="Bookman Old Style" w:hAnsi="Bookman Old Style" w:cs="Bookman Old Style"/>
          <w:spacing w:val="4"/>
          <w:sz w:val="24"/>
          <w:szCs w:val="24"/>
        </w:rPr>
        <w:t>A</w:t>
      </w:r>
      <w:r w:rsidR="00012B7A" w:rsidRPr="00F4278E">
        <w:rPr>
          <w:rFonts w:ascii="Bookman Old Style" w:eastAsia="Bookman Old Style" w:hAnsi="Bookman Old Style" w:cs="Bookman Old Style"/>
          <w:spacing w:val="-5"/>
          <w:sz w:val="24"/>
          <w:szCs w:val="24"/>
        </w:rPr>
        <w:t>T</w:t>
      </w:r>
      <w:r w:rsidR="00012B7A" w:rsidRPr="00F4278E">
        <w:rPr>
          <w:rFonts w:ascii="Bookman Old Style" w:eastAsia="Bookman Old Style" w:hAnsi="Bookman Old Style" w:cs="Bookman Old Style"/>
          <w:sz w:val="24"/>
          <w:szCs w:val="24"/>
        </w:rPr>
        <w:t xml:space="preserve">URAN </w:t>
      </w:r>
      <w:r w:rsidR="00C97B82" w:rsidRPr="00F4278E">
        <w:rPr>
          <w:rFonts w:ascii="Bookman Old Style" w:eastAsia="Bookman Old Style" w:hAnsi="Bookman Old Style" w:cs="Bookman Old Style"/>
          <w:spacing w:val="5"/>
          <w:sz w:val="24"/>
          <w:szCs w:val="24"/>
          <w:lang w:val="id-ID"/>
        </w:rPr>
        <w:t>GUBERNUR JAMBI</w:t>
      </w:r>
    </w:p>
    <w:p w:rsidR="009B74F8" w:rsidRPr="00F4278E" w:rsidRDefault="00012B7A" w:rsidP="00A84828">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NOMOR </w:t>
      </w:r>
      <w:r w:rsidR="00C97B82" w:rsidRPr="00F4278E">
        <w:rPr>
          <w:rFonts w:ascii="Bookman Old Style" w:eastAsia="Bookman Old Style" w:hAnsi="Bookman Old Style" w:cs="Bookman Old Style"/>
          <w:sz w:val="24"/>
          <w:szCs w:val="24"/>
          <w:lang w:val="id-ID"/>
        </w:rPr>
        <w:t xml:space="preserve">   </w:t>
      </w:r>
      <w:r w:rsidR="00D317B7"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z w:val="24"/>
          <w:szCs w:val="24"/>
        </w:rPr>
        <w:t>AHUN 2023</w:t>
      </w:r>
    </w:p>
    <w:p w:rsidR="00A84828" w:rsidRPr="00F4278E" w:rsidRDefault="00A84828" w:rsidP="00A84828">
      <w:pPr>
        <w:ind w:right="122"/>
        <w:jc w:val="center"/>
        <w:rPr>
          <w:rFonts w:ascii="Bookman Old Style" w:eastAsia="Bookman Old Style" w:hAnsi="Bookman Old Style" w:cs="Bookman Old Style"/>
          <w:sz w:val="24"/>
          <w:szCs w:val="24"/>
        </w:rPr>
      </w:pPr>
    </w:p>
    <w:p w:rsidR="009B74F8" w:rsidRPr="00F4278E" w:rsidRDefault="00012B7A" w:rsidP="00A84828">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E</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ANG</w:t>
      </w:r>
    </w:p>
    <w:p w:rsidR="009B74F8" w:rsidRPr="00F4278E" w:rsidRDefault="00012B7A" w:rsidP="00A84828">
      <w:pPr>
        <w:spacing w:line="260" w:lineRule="exact"/>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 xml:space="preserve">A NASKAH </w:t>
      </w:r>
      <w:r w:rsidRPr="00F4278E">
        <w:rPr>
          <w:rFonts w:ascii="Bookman Old Style" w:eastAsia="Bookman Old Style" w:hAnsi="Bookman Old Style" w:cs="Bookman Old Style"/>
          <w:spacing w:val="5"/>
          <w:sz w:val="24"/>
          <w:szCs w:val="24"/>
        </w:rPr>
        <w:t>D</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NAS</w:t>
      </w:r>
      <w:r w:rsidRPr="00F4278E">
        <w:rPr>
          <w:rFonts w:ascii="Bookman Old Style" w:eastAsia="Bookman Old Style" w:hAnsi="Bookman Old Style" w:cs="Bookman Old Style"/>
          <w:spacing w:val="7"/>
          <w:sz w:val="24"/>
          <w:szCs w:val="24"/>
        </w:rPr>
        <w:t xml:space="preserve"> </w:t>
      </w:r>
      <w:r w:rsidRPr="00F4278E">
        <w:rPr>
          <w:rFonts w:ascii="Bookman Old Style" w:eastAsia="Bookman Old Style" w:hAnsi="Bookman Old Style" w:cs="Bookman Old Style"/>
          <w:spacing w:val="5"/>
          <w:sz w:val="24"/>
          <w:szCs w:val="24"/>
        </w:rPr>
        <w:t>D</w:t>
      </w:r>
      <w:r w:rsidRPr="00F4278E">
        <w:rPr>
          <w:rFonts w:ascii="Bookman Old Style" w:eastAsia="Bookman Old Style" w:hAnsi="Bookman Old Style" w:cs="Bookman Old Style"/>
          <w:sz w:val="24"/>
          <w:szCs w:val="24"/>
        </w:rPr>
        <w:t>I</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5"/>
          <w:sz w:val="24"/>
          <w:szCs w:val="24"/>
        </w:rPr>
        <w:t>L</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NGKUNGAN</w:t>
      </w:r>
      <w:r w:rsidRPr="00F4278E">
        <w:rPr>
          <w:rFonts w:ascii="Bookman Old Style" w:eastAsia="Bookman Old Style" w:hAnsi="Bookman Old Style" w:cs="Bookman Old Style"/>
          <w:spacing w:val="7"/>
          <w:sz w:val="24"/>
          <w:szCs w:val="24"/>
        </w:rPr>
        <w:t xml:space="preserve"> </w:t>
      </w:r>
      <w:r w:rsidRPr="00F4278E">
        <w:rPr>
          <w:rFonts w:ascii="Bookman Old Style" w:eastAsia="Bookman Old Style" w:hAnsi="Bookman Old Style" w:cs="Bookman Old Style"/>
          <w:spacing w:val="5"/>
          <w:sz w:val="24"/>
          <w:szCs w:val="24"/>
        </w:rPr>
        <w:t>P</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pacing w:val="5"/>
          <w:sz w:val="24"/>
          <w:szCs w:val="24"/>
        </w:rPr>
        <w:t>M</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pacing w:val="5"/>
          <w:sz w:val="24"/>
          <w:szCs w:val="24"/>
        </w:rPr>
        <w:t>R</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 xml:space="preserve">AH </w:t>
      </w:r>
      <w:r w:rsidR="00C97B82" w:rsidRPr="00F4278E">
        <w:rPr>
          <w:rFonts w:ascii="Bookman Old Style" w:eastAsia="Bookman Old Style" w:hAnsi="Bookman Old Style" w:cs="Bookman Old Style"/>
          <w:sz w:val="24"/>
          <w:szCs w:val="24"/>
          <w:lang w:val="id-ID"/>
        </w:rPr>
        <w:t xml:space="preserve">PROVINSI </w:t>
      </w:r>
      <w:r w:rsidR="00F4278E" w:rsidRPr="00F4278E">
        <w:rPr>
          <w:rFonts w:ascii="Bookman Old Style" w:eastAsia="Bookman Old Style" w:hAnsi="Bookman Old Style" w:cs="Bookman Old Style"/>
          <w:sz w:val="24"/>
          <w:szCs w:val="24"/>
        </w:rPr>
        <w:t>JAMBI</w:t>
      </w:r>
    </w:p>
    <w:p w:rsidR="009B74F8" w:rsidRPr="00F4278E" w:rsidRDefault="009B74F8" w:rsidP="00893D66">
      <w:pPr>
        <w:spacing w:before="5" w:line="280" w:lineRule="exact"/>
        <w:ind w:right="122"/>
        <w:rPr>
          <w:rFonts w:ascii="Bookman Old Style" w:hAnsi="Bookman Old Style"/>
          <w:sz w:val="24"/>
          <w:szCs w:val="24"/>
        </w:rPr>
      </w:pPr>
    </w:p>
    <w:p w:rsidR="009B74F8" w:rsidRPr="00F4278E" w:rsidRDefault="00012B7A" w:rsidP="000E4B23">
      <w:pPr>
        <w:spacing w:line="478" w:lineRule="auto"/>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D</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NGAN RAHM</w:t>
      </w:r>
      <w:r w:rsidRPr="00F4278E">
        <w:rPr>
          <w:rFonts w:ascii="Bookman Old Style" w:eastAsia="Bookman Old Style" w:hAnsi="Bookman Old Style" w:cs="Bookman Old Style"/>
          <w:spacing w:val="4"/>
          <w:sz w:val="24"/>
          <w:szCs w:val="24"/>
        </w:rPr>
        <w:t>A</w:t>
      </w:r>
      <w:r w:rsidRPr="00F4278E">
        <w:rPr>
          <w:rFonts w:ascii="Bookman Old Style" w:eastAsia="Bookman Old Style" w:hAnsi="Bookman Old Style" w:cs="Bookman Old Style"/>
          <w:sz w:val="24"/>
          <w:szCs w:val="24"/>
        </w:rPr>
        <w:t>T</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UHAN YANG MAHA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 xml:space="preserve">SA </w:t>
      </w:r>
      <w:r w:rsidR="00C97B82" w:rsidRPr="00F4278E">
        <w:rPr>
          <w:rFonts w:ascii="Bookman Old Style" w:eastAsia="Bookman Old Style" w:hAnsi="Bookman Old Style" w:cs="Bookman Old Style"/>
          <w:sz w:val="24"/>
          <w:szCs w:val="24"/>
          <w:lang w:val="id-ID"/>
        </w:rPr>
        <w:t>GUBERNUR JAMBI</w:t>
      </w:r>
      <w:r w:rsidRPr="00F4278E">
        <w:rPr>
          <w:rFonts w:ascii="Bookman Old Style" w:eastAsia="Bookman Old Style" w:hAnsi="Bookman Old Style" w:cs="Bookman Old Style"/>
          <w:sz w:val="24"/>
          <w:szCs w:val="24"/>
        </w:rPr>
        <w:t>,</w:t>
      </w:r>
    </w:p>
    <w:p w:rsidR="000E4B23" w:rsidRPr="00F4278E" w:rsidRDefault="000E4B23" w:rsidP="000E4B23">
      <w:pPr>
        <w:spacing w:line="478" w:lineRule="auto"/>
        <w:ind w:right="122"/>
        <w:jc w:val="center"/>
        <w:rPr>
          <w:rFonts w:ascii="Bookman Old Style" w:eastAsia="Bookman Old Style" w:hAnsi="Bookman Old Style" w:cs="Bookman Old Style"/>
          <w:sz w:val="24"/>
          <w:szCs w:val="24"/>
        </w:rPr>
      </w:pPr>
    </w:p>
    <w:tbl>
      <w:tblPr>
        <w:tblStyle w:val="TableGrid"/>
        <w:tblpPr w:leftFromText="180" w:rightFromText="180" w:vertAnchor="text" w:tblpX="-431" w:tblpY="1"/>
        <w:tblOverlap w:val="never"/>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3"/>
        <w:gridCol w:w="415"/>
        <w:gridCol w:w="7285"/>
      </w:tblGrid>
      <w:tr w:rsidR="005E62D4" w:rsidRPr="00F4278E" w:rsidTr="00A30DC5">
        <w:tc>
          <w:tcPr>
            <w:tcW w:w="1793" w:type="dxa"/>
          </w:tcPr>
          <w:p w:rsidR="00F31E1D" w:rsidRPr="00F4278E" w:rsidRDefault="00F31E1D" w:rsidP="00FF7BE5">
            <w:pPr>
              <w:spacing w:before="15" w:line="280" w:lineRule="exact"/>
              <w:ind w:right="122"/>
              <w:rPr>
                <w:rFonts w:ascii="Bookman Old Style" w:hAnsi="Bookman Old Style"/>
                <w:sz w:val="24"/>
                <w:szCs w:val="24"/>
              </w:rPr>
            </w:pPr>
            <w:bookmarkStart w:id="0" w:name="_Hlk147127985"/>
            <w:r w:rsidRPr="00F4278E">
              <w:rPr>
                <w:rFonts w:ascii="Bookman Old Style" w:eastAsia="Bookman Old Style" w:hAnsi="Bookman Old Style" w:cs="Bookman Old Style"/>
                <w:sz w:val="24"/>
                <w:szCs w:val="24"/>
              </w:rPr>
              <w:t>Menimbang</w:t>
            </w:r>
            <w:r w:rsidRPr="00F4278E">
              <w:rPr>
                <w:rFonts w:ascii="Bookman Old Style" w:eastAsia="Bookman Old Style" w:hAnsi="Bookman Old Style" w:cs="Bookman Old Style"/>
                <w:sz w:val="24"/>
                <w:szCs w:val="24"/>
              </w:rPr>
              <w:tab/>
            </w:r>
          </w:p>
        </w:tc>
        <w:tc>
          <w:tcPr>
            <w:tcW w:w="415" w:type="dxa"/>
          </w:tcPr>
          <w:p w:rsidR="00F31E1D" w:rsidRPr="00F4278E" w:rsidRDefault="00F31E1D" w:rsidP="00FF7BE5">
            <w:pPr>
              <w:spacing w:before="15" w:line="280" w:lineRule="exact"/>
              <w:ind w:right="122"/>
              <w:rPr>
                <w:rFonts w:ascii="Bookman Old Style" w:hAnsi="Bookman Old Style"/>
                <w:sz w:val="24"/>
                <w:szCs w:val="24"/>
                <w:lang w:val="id-ID"/>
              </w:rPr>
            </w:pPr>
            <w:r w:rsidRPr="00F4278E">
              <w:rPr>
                <w:rFonts w:ascii="Bookman Old Style" w:hAnsi="Bookman Old Style"/>
                <w:sz w:val="24"/>
                <w:szCs w:val="24"/>
                <w:lang w:val="id-ID"/>
              </w:rPr>
              <w:t>:</w:t>
            </w:r>
          </w:p>
        </w:tc>
        <w:tc>
          <w:tcPr>
            <w:tcW w:w="7285" w:type="dxa"/>
          </w:tcPr>
          <w:p w:rsidR="00F31E1D" w:rsidRPr="00F4278E" w:rsidRDefault="00F31E1D" w:rsidP="00FF7BE5">
            <w:pPr>
              <w:pStyle w:val="ListParagraph"/>
              <w:numPr>
                <w:ilvl w:val="0"/>
                <w:numId w:val="2"/>
              </w:numPr>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bahwa untuk meningkatkan tertib, efisiensi, dan efektivitas administrasi penyelenggaraan</w:t>
            </w:r>
            <w:r w:rsidR="00446541" w:rsidRPr="00F4278E">
              <w:rPr>
                <w:rFonts w:ascii="Bookman Old Style" w:eastAsia="Bookman Old Style" w:hAnsi="Bookman Old Style" w:cs="Bookman Old Style"/>
                <w:sz w:val="24"/>
                <w:szCs w:val="24"/>
              </w:rPr>
              <w:t xml:space="preserve"> pemerintahan </w:t>
            </w:r>
            <w:r w:rsidR="00F4278E" w:rsidRPr="00F4278E">
              <w:rPr>
                <w:rFonts w:ascii="Bookman Old Style" w:eastAsia="Bookman Old Style" w:hAnsi="Bookman Old Style" w:cs="Bookman Old Style"/>
                <w:sz w:val="24"/>
                <w:szCs w:val="24"/>
              </w:rPr>
              <w:t>Provinsi Jambi</w:t>
            </w:r>
            <w:r w:rsidR="00CA369F" w:rsidRPr="00F4278E">
              <w:rPr>
                <w:rFonts w:ascii="Bookman Old Style" w:eastAsia="Bookman Old Style" w:hAnsi="Bookman Old Style" w:cs="Bookman Old Style"/>
                <w:sz w:val="24"/>
                <w:szCs w:val="24"/>
                <w:lang w:val="id-ID"/>
              </w:rPr>
              <w:t xml:space="preserve"> </w:t>
            </w:r>
            <w:r w:rsidR="00446541" w:rsidRPr="00F4278E">
              <w:rPr>
                <w:rFonts w:ascii="Bookman Old Style" w:eastAsia="Bookman Old Style" w:hAnsi="Bookman Old Style" w:cs="Bookman Old Style"/>
                <w:sz w:val="24"/>
                <w:szCs w:val="24"/>
              </w:rPr>
              <w:t xml:space="preserve">diperlukan </w:t>
            </w:r>
            <w:r w:rsidRPr="00F4278E">
              <w:rPr>
                <w:rFonts w:ascii="Bookman Old Style" w:eastAsia="Bookman Old Style" w:hAnsi="Bookman Old Style" w:cs="Bookman Old Style"/>
                <w:sz w:val="24"/>
                <w:szCs w:val="24"/>
              </w:rPr>
              <w:t xml:space="preserve">pedoman  </w:t>
            </w:r>
            <w:r w:rsidRPr="00F4278E">
              <w:rPr>
                <w:rFonts w:ascii="Bookman Old Style" w:eastAsia="Bookman Old Style" w:hAnsi="Bookman Old Style" w:cs="Bookman Old Style"/>
                <w:spacing w:val="16"/>
                <w:sz w:val="24"/>
                <w:szCs w:val="24"/>
              </w:rPr>
              <w:t xml:space="preserve"> </w:t>
            </w:r>
            <w:r w:rsidRPr="00F4278E">
              <w:rPr>
                <w:rFonts w:ascii="Bookman Old Style" w:eastAsia="Bookman Old Style" w:hAnsi="Bookman Old Style" w:cs="Bookman Old Style"/>
                <w:sz w:val="24"/>
                <w:szCs w:val="24"/>
              </w:rPr>
              <w:t xml:space="preserve">tata </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askah dinas di lingkungan pe</w:t>
            </w:r>
            <w:r w:rsidRPr="00F4278E">
              <w:rPr>
                <w:rFonts w:ascii="Bookman Old Style" w:eastAsia="Bookman Old Style" w:hAnsi="Bookman Old Style" w:cs="Bookman Old Style"/>
                <w:spacing w:val="1"/>
                <w:sz w:val="24"/>
                <w:szCs w:val="24"/>
              </w:rPr>
              <w:t>m</w:t>
            </w:r>
            <w:r w:rsidRPr="00F4278E">
              <w:rPr>
                <w:rFonts w:ascii="Bookman Old Style" w:eastAsia="Bookman Old Style" w:hAnsi="Bookman Old Style" w:cs="Bookman Old Style"/>
                <w:sz w:val="24"/>
                <w:szCs w:val="24"/>
              </w:rPr>
              <w:t xml:space="preserve">erintah </w:t>
            </w:r>
            <w:r w:rsidRPr="00F4278E">
              <w:rPr>
                <w:rFonts w:ascii="Bookman Old Style" w:eastAsia="Bookman Old Style" w:hAnsi="Bookman Old Style" w:cs="Bookman Old Style"/>
                <w:strike/>
                <w:sz w:val="24"/>
                <w:szCs w:val="24"/>
              </w:rPr>
              <w:t>daerah</w:t>
            </w:r>
            <w:r w:rsidR="00F4278E">
              <w:rPr>
                <w:rFonts w:ascii="Bookman Old Style" w:eastAsia="Bookman Old Style" w:hAnsi="Bookman Old Style" w:cs="Bookman Old Style"/>
                <w:sz w:val="24"/>
                <w:szCs w:val="24"/>
              </w:rPr>
              <w:t xml:space="preserve"> </w:t>
            </w:r>
            <w:r w:rsidR="00F4278E" w:rsidRPr="00F4278E">
              <w:rPr>
                <w:rFonts w:ascii="Bookman Old Style" w:eastAsia="Bookman Old Style" w:hAnsi="Bookman Old Style" w:cs="Bookman Old Style"/>
                <w:sz w:val="24"/>
                <w:szCs w:val="24"/>
              </w:rPr>
              <w:t xml:space="preserve">Provinsi Jambi </w:t>
            </w:r>
            <w:r w:rsidRPr="00F4278E">
              <w:rPr>
                <w:rFonts w:ascii="Bookman Old Style" w:eastAsia="Bookman Old Style" w:hAnsi="Bookman Old Style" w:cs="Bookman Old Style"/>
                <w:sz w:val="24"/>
                <w:szCs w:val="24"/>
              </w:rPr>
              <w:t>;</w:t>
            </w:r>
          </w:p>
          <w:p w:rsidR="00F31E1D" w:rsidRPr="00F4278E" w:rsidRDefault="00F31E1D" w:rsidP="00FF7BE5">
            <w:pPr>
              <w:pStyle w:val="ListParagraph"/>
              <w:numPr>
                <w:ilvl w:val="0"/>
                <w:numId w:val="2"/>
              </w:numPr>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bahwa</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Peraturan</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lang w:val="id-ID"/>
              </w:rPr>
              <w:t>Gubernur Jambi</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pacing w:val="5"/>
                <w:sz w:val="24"/>
                <w:szCs w:val="24"/>
                <w:lang w:val="id-ID"/>
              </w:rPr>
              <w:t>Nomo</w:t>
            </w:r>
            <w:r w:rsidR="00A62AFF" w:rsidRPr="00F4278E">
              <w:rPr>
                <w:rFonts w:ascii="Bookman Old Style" w:eastAsia="Bookman Old Style" w:hAnsi="Bookman Old Style" w:cs="Bookman Old Style"/>
                <w:spacing w:val="5"/>
                <w:sz w:val="24"/>
                <w:szCs w:val="24"/>
                <w:lang w:val="id-ID"/>
              </w:rPr>
              <w:t>r 2</w:t>
            </w:r>
            <w:r w:rsidRPr="00F4278E">
              <w:rPr>
                <w:rFonts w:ascii="Bookman Old Style" w:eastAsia="Bookman Old Style" w:hAnsi="Bookman Old Style" w:cs="Bookman Old Style"/>
                <w:spacing w:val="5"/>
                <w:sz w:val="24"/>
                <w:szCs w:val="24"/>
                <w:lang w:val="id-ID"/>
              </w:rPr>
              <w:t xml:space="preserve"> Tahun 2012 tentang Petunjuk Teknis Pelaksanaan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ata Naskah Dinas</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di Lingkungan Pemerintah </w:t>
            </w:r>
            <w:r w:rsidRPr="00F4278E">
              <w:rPr>
                <w:rFonts w:ascii="Bookman Old Style" w:eastAsia="Bookman Old Style" w:hAnsi="Bookman Old Style" w:cs="Bookman Old Style"/>
                <w:sz w:val="24"/>
                <w:szCs w:val="24"/>
                <w:lang w:val="id-ID"/>
              </w:rPr>
              <w:t>Provinsi Jambi</w:t>
            </w:r>
            <w:r w:rsidRPr="00F4278E">
              <w:rPr>
                <w:rFonts w:ascii="Bookman Old Style" w:eastAsia="Bookman Old Style" w:hAnsi="Bookman Old Style" w:cs="Bookman Old Style"/>
                <w:sz w:val="24"/>
                <w:szCs w:val="24"/>
              </w:rPr>
              <w:t xml:space="preserve"> sudah tidak sesuai dengan perkembangan organisas</w:t>
            </w:r>
            <w:r w:rsidRPr="00F4278E">
              <w:rPr>
                <w:rFonts w:ascii="Bookman Old Style" w:eastAsia="Bookman Old Style" w:hAnsi="Bookman Old Style" w:cs="Bookman Old Style"/>
                <w:spacing w:val="2"/>
                <w:sz w:val="24"/>
                <w:szCs w:val="24"/>
              </w:rPr>
              <w:t>i</w:t>
            </w:r>
            <w:r w:rsidRPr="00F4278E">
              <w:rPr>
                <w:rFonts w:ascii="Bookman Old Style" w:eastAsia="Bookman Old Style" w:hAnsi="Bookman Old Style" w:cs="Bookman Old Style"/>
                <w:sz w:val="24"/>
                <w:szCs w:val="24"/>
              </w:rPr>
              <w:t>,</w:t>
            </w:r>
            <w:r w:rsidR="00446541"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peratur</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perundan</w:t>
            </w:r>
            <w:r w:rsidRPr="00F4278E">
              <w:rPr>
                <w:rFonts w:ascii="Bookman Old Style" w:eastAsia="Bookman Old Style" w:hAnsi="Bookman Old Style" w:cs="Bookman Old Style"/>
                <w:spacing w:val="1"/>
                <w:sz w:val="24"/>
                <w:szCs w:val="24"/>
              </w:rPr>
              <w:t>g</w:t>
            </w:r>
            <w:r w:rsidR="00446541" w:rsidRPr="00F4278E">
              <w:rPr>
                <w:rFonts w:ascii="Bookman Old Style" w:eastAsia="Bookman Old Style" w:hAnsi="Bookman Old Style" w:cs="Bookman Old Style"/>
                <w:sz w:val="24"/>
                <w:szCs w:val="24"/>
              </w:rPr>
              <w:t>-</w:t>
            </w:r>
            <w:r w:rsidRPr="00F4278E">
              <w:rPr>
                <w:rFonts w:ascii="Bookman Old Style" w:eastAsia="Bookman Old Style" w:hAnsi="Bookman Old Style" w:cs="Bookman Old Style"/>
                <w:sz w:val="24"/>
                <w:szCs w:val="24"/>
              </w:rPr>
              <w:t>undangan,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dan perkembangan teknologi komunikasi dan informasi, sehingga perlu digant</w:t>
            </w:r>
            <w:r w:rsidRPr="00F4278E">
              <w:rPr>
                <w:rFonts w:ascii="Bookman Old Style" w:eastAsia="Bookman Old Style" w:hAnsi="Bookman Old Style" w:cs="Bookman Old Style"/>
                <w:spacing w:val="1"/>
                <w:sz w:val="24"/>
                <w:szCs w:val="24"/>
              </w:rPr>
              <w:t>i</w:t>
            </w:r>
            <w:r w:rsidRPr="00F4278E">
              <w:rPr>
                <w:rFonts w:ascii="Bookman Old Style" w:eastAsia="Bookman Old Style" w:hAnsi="Bookman Old Style" w:cs="Bookman Old Style"/>
                <w:sz w:val="24"/>
                <w:szCs w:val="24"/>
              </w:rPr>
              <w:t>;</w:t>
            </w:r>
          </w:p>
          <w:p w:rsidR="00F31E1D" w:rsidRPr="00F4278E" w:rsidRDefault="00F31E1D" w:rsidP="00FF7BE5">
            <w:pPr>
              <w:pStyle w:val="ListParagraph"/>
              <w:numPr>
                <w:ilvl w:val="0"/>
                <w:numId w:val="2"/>
              </w:numPr>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bahwa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berdasarkan</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pertimbangan</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sebag</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imana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dimaksud dalam huruf a dan huruf b, perlu mene</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 xml:space="preserve">apkan Peraturan </w:t>
            </w:r>
            <w:r w:rsidRPr="00F4278E">
              <w:rPr>
                <w:rFonts w:ascii="Bookman Old Style" w:eastAsia="Bookman Old Style" w:hAnsi="Bookman Old Style" w:cs="Bookman Old Style"/>
                <w:sz w:val="24"/>
                <w:szCs w:val="24"/>
                <w:lang w:val="id-ID"/>
              </w:rPr>
              <w:t xml:space="preserve">Gubernur </w:t>
            </w:r>
            <w:r w:rsidRPr="00F4278E">
              <w:rPr>
                <w:rFonts w:ascii="Bookman Old Style" w:eastAsia="Bookman Old Style" w:hAnsi="Bookman Old Style" w:cs="Bookman Old Style"/>
                <w:sz w:val="24"/>
                <w:szCs w:val="24"/>
              </w:rPr>
              <w:t>tentang</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z w:val="24"/>
                <w:szCs w:val="24"/>
              </w:rPr>
              <w:t xml:space="preserve">ata </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 xml:space="preserve">askah Dinas di Lingkungan Pemerintah </w:t>
            </w:r>
            <w:r w:rsidRPr="00F4278E">
              <w:rPr>
                <w:rFonts w:ascii="Bookman Old Style" w:eastAsia="Bookman Old Style" w:hAnsi="Bookman Old Style" w:cs="Bookman Old Style"/>
                <w:sz w:val="24"/>
                <w:szCs w:val="24"/>
                <w:lang w:val="id-ID"/>
              </w:rPr>
              <w:t>Provinsi</w:t>
            </w:r>
            <w:r w:rsidRPr="00F4278E">
              <w:rPr>
                <w:rFonts w:ascii="Bookman Old Style" w:eastAsia="Bookman Old Style" w:hAnsi="Bookman Old Style" w:cs="Bookman Old Style"/>
                <w:sz w:val="24"/>
                <w:szCs w:val="24"/>
              </w:rPr>
              <w:t>;</w:t>
            </w:r>
          </w:p>
          <w:p w:rsidR="006F1C5A" w:rsidRPr="00F4278E" w:rsidRDefault="006F1C5A" w:rsidP="00FF7BE5">
            <w:pPr>
              <w:pStyle w:val="ListParagraph"/>
              <w:ind w:left="449" w:right="122"/>
              <w:jc w:val="both"/>
              <w:rPr>
                <w:rFonts w:ascii="Bookman Old Style" w:eastAsia="Bookman Old Style" w:hAnsi="Bookman Old Style" w:cs="Bookman Old Style"/>
                <w:sz w:val="24"/>
                <w:szCs w:val="24"/>
              </w:rPr>
            </w:pPr>
          </w:p>
        </w:tc>
      </w:tr>
      <w:bookmarkEnd w:id="0"/>
      <w:tr w:rsidR="005E62D4" w:rsidRPr="00F4278E" w:rsidTr="00A30DC5">
        <w:tc>
          <w:tcPr>
            <w:tcW w:w="1793" w:type="dxa"/>
          </w:tcPr>
          <w:p w:rsidR="00F31E1D" w:rsidRPr="00F4278E" w:rsidRDefault="00C11131" w:rsidP="00FF7BE5">
            <w:pPr>
              <w:spacing w:before="15" w:line="280" w:lineRule="exact"/>
              <w:ind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Mengingat</w:t>
            </w:r>
          </w:p>
        </w:tc>
        <w:tc>
          <w:tcPr>
            <w:tcW w:w="415" w:type="dxa"/>
          </w:tcPr>
          <w:p w:rsidR="00F31E1D" w:rsidRPr="00F4278E" w:rsidRDefault="00F31E1D" w:rsidP="00FF7BE5">
            <w:pPr>
              <w:spacing w:before="15" w:line="280" w:lineRule="exact"/>
              <w:ind w:right="122"/>
              <w:rPr>
                <w:rFonts w:ascii="Bookman Old Style" w:hAnsi="Bookman Old Style"/>
                <w:sz w:val="24"/>
                <w:szCs w:val="24"/>
                <w:lang w:val="id-ID"/>
              </w:rPr>
            </w:pPr>
            <w:r w:rsidRPr="00F4278E">
              <w:rPr>
                <w:rFonts w:ascii="Bookman Old Style" w:hAnsi="Bookman Old Style"/>
                <w:sz w:val="24"/>
                <w:szCs w:val="24"/>
                <w:lang w:val="id-ID"/>
              </w:rPr>
              <w:t>:</w:t>
            </w:r>
          </w:p>
        </w:tc>
        <w:tc>
          <w:tcPr>
            <w:tcW w:w="7285" w:type="dxa"/>
          </w:tcPr>
          <w:p w:rsidR="00C11131" w:rsidRPr="00F4278E" w:rsidRDefault="00C11131" w:rsidP="00FF7BE5">
            <w:pPr>
              <w:pStyle w:val="ListParagraph"/>
              <w:numPr>
                <w:ilvl w:val="0"/>
                <w:numId w:val="3"/>
              </w:numPr>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1</w:t>
            </w:r>
            <w:r w:rsidR="00324DE7" w:rsidRPr="00F4278E">
              <w:rPr>
                <w:rFonts w:ascii="Bookman Old Style" w:eastAsia="Bookman Old Style" w:hAnsi="Bookman Old Style" w:cs="Bookman Old Style"/>
                <w:sz w:val="24"/>
                <w:szCs w:val="24"/>
                <w:lang w:val="id-ID"/>
              </w:rPr>
              <w:t>8</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ayat</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w:t>
            </w:r>
            <w:r w:rsidR="00324DE7" w:rsidRPr="00F4278E">
              <w:rPr>
                <w:rFonts w:ascii="Bookman Old Style" w:eastAsia="Bookman Old Style" w:hAnsi="Bookman Old Style" w:cs="Bookman Old Style"/>
                <w:sz w:val="24"/>
                <w:szCs w:val="24"/>
                <w:lang w:val="id-ID"/>
              </w:rPr>
              <w:t>6</w:t>
            </w:r>
            <w:r w:rsidRPr="00F4278E">
              <w:rPr>
                <w:rFonts w:ascii="Bookman Old Style" w:eastAsia="Bookman Old Style" w:hAnsi="Bookman Old Style" w:cs="Bookman Old Style"/>
                <w:sz w:val="24"/>
                <w:szCs w:val="24"/>
              </w:rPr>
              <w:t>)</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Undan</w:t>
            </w:r>
            <w:r w:rsidRPr="00F4278E">
              <w:rPr>
                <w:rFonts w:ascii="Bookman Old Style" w:eastAsia="Bookman Old Style" w:hAnsi="Bookman Old Style" w:cs="Bookman Old Style"/>
                <w:spacing w:val="1"/>
                <w:sz w:val="24"/>
                <w:szCs w:val="24"/>
              </w:rPr>
              <w:t>g</w:t>
            </w:r>
            <w:r w:rsidRPr="00F4278E">
              <w:rPr>
                <w:rFonts w:ascii="Bookman Old Style" w:eastAsia="Bookman Old Style" w:hAnsi="Bookman Old Style" w:cs="Bookman Old Style"/>
                <w:sz w:val="24"/>
                <w:szCs w:val="24"/>
              </w:rPr>
              <w:t>-Undang</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Dasar</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Negara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pacing w:val="14"/>
                <w:sz w:val="24"/>
                <w:szCs w:val="24"/>
                <w:lang w:val="id-ID"/>
              </w:rPr>
              <w:t>R</w:t>
            </w:r>
            <w:r w:rsidRPr="00F4278E">
              <w:rPr>
                <w:rFonts w:ascii="Bookman Old Style" w:eastAsia="Bookman Old Style" w:hAnsi="Bookman Old Style" w:cs="Bookman Old Style"/>
                <w:sz w:val="24"/>
                <w:szCs w:val="24"/>
              </w:rPr>
              <w:t>epublik</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ndonesia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ahun 1945;</w:t>
            </w:r>
          </w:p>
          <w:p w:rsidR="00C11131" w:rsidRPr="00F4278E" w:rsidRDefault="00C11131" w:rsidP="00FF7BE5">
            <w:pPr>
              <w:pStyle w:val="ListParagraph"/>
              <w:numPr>
                <w:ilvl w:val="0"/>
                <w:numId w:val="3"/>
              </w:numPr>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Undan</w:t>
            </w:r>
            <w:r w:rsidRPr="00F4278E">
              <w:rPr>
                <w:rFonts w:ascii="Bookman Old Style" w:eastAsia="Bookman Old Style" w:hAnsi="Bookman Old Style" w:cs="Bookman Old Style"/>
                <w:spacing w:val="1"/>
                <w:sz w:val="24"/>
                <w:szCs w:val="24"/>
              </w:rPr>
              <w:t>g</w:t>
            </w:r>
            <w:r w:rsidRPr="00F4278E">
              <w:rPr>
                <w:rFonts w:ascii="Bookman Old Style" w:eastAsia="Bookman Old Style" w:hAnsi="Bookman Old Style" w:cs="Bookman Old Style"/>
                <w:sz w:val="24"/>
                <w:szCs w:val="24"/>
              </w:rPr>
              <w:t>-Undang Nomor 23</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z w:val="24"/>
                <w:szCs w:val="24"/>
              </w:rPr>
              <w:t>ahun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2014 tentang Pemerintahan</w:t>
            </w:r>
            <w:r w:rsidR="00AF61C2"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 xml:space="preserve">Daerah (Lembaran </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 xml:space="preserve">egara Republik </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ndonesia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ahun 2014 Nomor 244,</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w:t>
            </w:r>
            <w:r w:rsidRPr="00F4278E">
              <w:rPr>
                <w:rFonts w:ascii="Bookman Old Style" w:eastAsia="Bookman Old Style" w:hAnsi="Bookman Old Style" w:cs="Bookman Old Style"/>
                <w:spacing w:val="5"/>
                <w:sz w:val="24"/>
                <w:szCs w:val="24"/>
              </w:rPr>
              <w:t>m</w:t>
            </w:r>
            <w:r w:rsidRPr="00F4278E">
              <w:rPr>
                <w:rFonts w:ascii="Bookman Old Style" w:eastAsia="Bookman Old Style" w:hAnsi="Bookman Old Style" w:cs="Bookman Old Style"/>
                <w:sz w:val="24"/>
                <w:szCs w:val="24"/>
              </w:rPr>
              <w:t xml:space="preserve">bahan Lembaran Negara Republik </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ndonesia Nomor</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5587)</w:t>
            </w:r>
            <w:r w:rsidRPr="00F4278E">
              <w:rPr>
                <w:rFonts w:ascii="Bookman Old Style" w:eastAsia="Bookman Old Style" w:hAnsi="Bookman Old Style" w:cs="Bookman Old Style"/>
                <w:spacing w:val="4"/>
                <w:sz w:val="24"/>
                <w:szCs w:val="24"/>
              </w:rPr>
              <w:t xml:space="preserve"> </w:t>
            </w:r>
            <w:r w:rsidR="00F4278E" w:rsidRPr="000D1D55">
              <w:rPr>
                <w:rFonts w:ascii="Bookman Old Style" w:hAnsi="Bookman Old Style"/>
                <w:color w:val="000000"/>
                <w:sz w:val="24"/>
                <w:szCs w:val="24"/>
              </w:rPr>
              <w:t xml:space="preserve"> sebagaimana telah diubah beberapa kali dengan Undang-Undang Nomor Nomor 6 Tahun 2023 tentang Penetapan Peraturan Pemerintah Pengganti Undang-Undang Nomor 2 Tahun 2022 tentang Cipta Kerja (Lembaran Negara Republik Indonesia Tahun 2023 Nomor 41, Tambahan Lembaran Negara</w:t>
            </w:r>
            <w:r w:rsidR="00F4278E">
              <w:rPr>
                <w:rFonts w:ascii="Bookman Old Style" w:hAnsi="Bookman Old Style"/>
                <w:color w:val="000000"/>
                <w:sz w:val="24"/>
                <w:szCs w:val="24"/>
              </w:rPr>
              <w:t xml:space="preserve"> Republik Indonesia Nomor 6856)</w:t>
            </w:r>
            <w:r w:rsidRPr="00F4278E">
              <w:rPr>
                <w:rFonts w:ascii="Bookman Old Style" w:eastAsia="Bookman Old Style" w:hAnsi="Bookman Old Style" w:cs="Bookman Old Style"/>
                <w:sz w:val="24"/>
                <w:szCs w:val="24"/>
              </w:rPr>
              <w:t>;</w:t>
            </w:r>
          </w:p>
          <w:p w:rsidR="00865F81" w:rsidRPr="00F4278E" w:rsidRDefault="00865F81" w:rsidP="00FF7BE5">
            <w:pPr>
              <w:pStyle w:val="ListParagraph"/>
              <w:numPr>
                <w:ilvl w:val="0"/>
                <w:numId w:val="3"/>
              </w:numPr>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lang w:val="id-ID"/>
              </w:rPr>
              <w:t>Undang-undang nomor 12 Tahun 201</w:t>
            </w:r>
            <w:r w:rsidR="00B662B9">
              <w:rPr>
                <w:rFonts w:ascii="Bookman Old Style" w:eastAsia="Bookman Old Style" w:hAnsi="Bookman Old Style" w:cs="Bookman Old Style"/>
                <w:sz w:val="24"/>
                <w:szCs w:val="24"/>
                <w:lang w:val="id-ID"/>
              </w:rPr>
              <w:t>1 tentang pembentukan Peraturan</w:t>
            </w:r>
            <w:r w:rsidR="00B662B9">
              <w:rPr>
                <w:rFonts w:ascii="Bookman Old Style" w:eastAsia="Bookman Old Style" w:hAnsi="Bookman Old Style" w:cs="Bookman Old Style"/>
                <w:sz w:val="24"/>
                <w:szCs w:val="24"/>
              </w:rPr>
              <w:t xml:space="preserve"> </w:t>
            </w:r>
            <w:r w:rsidRPr="00F4278E">
              <w:rPr>
                <w:rFonts w:ascii="Bookman Old Style" w:eastAsia="Bookman Old Style" w:hAnsi="Bookman Old Style" w:cs="Bookman Old Style"/>
                <w:sz w:val="24"/>
                <w:szCs w:val="24"/>
                <w:lang w:val="id-ID"/>
              </w:rPr>
              <w:t>Perundang-undangan (Lembaran Negara Republik Indonesia Tahun 2011 Nomor 82 Tambahan lembaran Negara Republik Indonesia Nomor 5234) sebagaimana telah diubah beberapa kali terakhir dengan undang-undang Nomor 13 Tahun 2022 tentang Perubahan Kedua  Atas Undang-Undang Nomor  12 Tahun 2011 tentang Pembentukan Peraturan Perundang-</w:t>
            </w:r>
            <w:r w:rsidR="009E0D5C" w:rsidRPr="00F4278E">
              <w:rPr>
                <w:rFonts w:ascii="Bookman Old Style" w:eastAsia="Bookman Old Style" w:hAnsi="Bookman Old Style" w:cs="Bookman Old Style"/>
                <w:sz w:val="24"/>
                <w:szCs w:val="24"/>
                <w:lang w:val="id-ID"/>
              </w:rPr>
              <w:t>u</w:t>
            </w:r>
            <w:r w:rsidRPr="00F4278E">
              <w:rPr>
                <w:rFonts w:ascii="Bookman Old Style" w:eastAsia="Bookman Old Style" w:hAnsi="Bookman Old Style" w:cs="Bookman Old Style"/>
                <w:sz w:val="24"/>
                <w:szCs w:val="24"/>
                <w:lang w:val="id-ID"/>
              </w:rPr>
              <w:t>ndangan (Lembaran Negara Republik Indonesia Tahun 2022 Nomor 143, Tambahan Lembaran Negara Republik Indonesia Nomor 6801);</w:t>
            </w:r>
          </w:p>
          <w:p w:rsidR="00865F81" w:rsidRPr="00F4278E" w:rsidRDefault="00865F81" w:rsidP="00FF7BE5">
            <w:pPr>
              <w:pStyle w:val="ListParagraph"/>
              <w:numPr>
                <w:ilvl w:val="0"/>
                <w:numId w:val="3"/>
              </w:numPr>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lang w:val="id-ID"/>
              </w:rPr>
              <w:lastRenderedPageBreak/>
              <w:t xml:space="preserve">Undang-Undang Nomor 18 tahun 2022 Tentang </w:t>
            </w:r>
            <w:r w:rsidR="00A111D5" w:rsidRPr="00F4278E">
              <w:rPr>
                <w:rFonts w:ascii="Bookman Old Style" w:eastAsia="Bookman Old Style" w:hAnsi="Bookman Old Style" w:cs="Bookman Old Style"/>
                <w:sz w:val="24"/>
                <w:szCs w:val="24"/>
                <w:lang w:val="id-ID"/>
              </w:rPr>
              <w:t>P</w:t>
            </w:r>
            <w:r w:rsidRPr="00F4278E">
              <w:rPr>
                <w:rFonts w:ascii="Bookman Old Style" w:eastAsia="Bookman Old Style" w:hAnsi="Bookman Old Style" w:cs="Bookman Old Style"/>
                <w:sz w:val="24"/>
                <w:szCs w:val="24"/>
                <w:lang w:val="id-ID"/>
              </w:rPr>
              <w:t>rovinsi Jambi (</w:t>
            </w:r>
            <w:r w:rsidR="00A111D5" w:rsidRPr="00F4278E">
              <w:rPr>
                <w:rFonts w:ascii="Bookman Old Style" w:eastAsia="Bookman Old Style" w:hAnsi="Bookman Old Style" w:cs="Bookman Old Style"/>
                <w:sz w:val="24"/>
                <w:szCs w:val="24"/>
                <w:lang w:val="id-ID"/>
              </w:rPr>
              <w:t>Lembaran Negara Republik Indonesia Tahun 2</w:t>
            </w:r>
            <w:r w:rsidR="00D41E3C" w:rsidRPr="00F4278E">
              <w:rPr>
                <w:rFonts w:ascii="Bookman Old Style" w:eastAsia="Bookman Old Style" w:hAnsi="Bookman Old Style" w:cs="Bookman Old Style"/>
                <w:sz w:val="24"/>
                <w:szCs w:val="24"/>
                <w:lang w:val="id-ID"/>
              </w:rPr>
              <w:t>022</w:t>
            </w:r>
            <w:r w:rsidR="00A111D5" w:rsidRPr="00F4278E">
              <w:rPr>
                <w:rFonts w:ascii="Bookman Old Style" w:eastAsia="Bookman Old Style" w:hAnsi="Bookman Old Style" w:cs="Bookman Old Style"/>
                <w:sz w:val="24"/>
                <w:szCs w:val="24"/>
                <w:lang w:val="id-ID"/>
              </w:rPr>
              <w:t xml:space="preserve"> Nomor 161, Tambahan Lembaran Negara Republik Indonesia Nomor 6807</w:t>
            </w:r>
            <w:r w:rsidRPr="00F4278E">
              <w:rPr>
                <w:rFonts w:ascii="Bookman Old Style" w:eastAsia="Bookman Old Style" w:hAnsi="Bookman Old Style" w:cs="Bookman Old Style"/>
                <w:sz w:val="24"/>
                <w:szCs w:val="24"/>
                <w:lang w:val="id-ID"/>
              </w:rPr>
              <w:t>)</w:t>
            </w:r>
            <w:r w:rsidR="00A111D5" w:rsidRPr="00F4278E">
              <w:rPr>
                <w:rFonts w:ascii="Bookman Old Style" w:eastAsia="Bookman Old Style" w:hAnsi="Bookman Old Style" w:cs="Bookman Old Style"/>
                <w:sz w:val="24"/>
                <w:szCs w:val="24"/>
                <w:lang w:val="id-ID"/>
              </w:rPr>
              <w:t>;</w:t>
            </w:r>
            <w:r w:rsidRPr="00F4278E">
              <w:rPr>
                <w:rFonts w:ascii="Bookman Old Style" w:eastAsia="Bookman Old Style" w:hAnsi="Bookman Old Style" w:cs="Bookman Old Style"/>
                <w:sz w:val="24"/>
                <w:szCs w:val="24"/>
                <w:lang w:val="id-ID"/>
              </w:rPr>
              <w:t xml:space="preserve">  </w:t>
            </w:r>
          </w:p>
          <w:p w:rsidR="00C11131" w:rsidRPr="00F4278E" w:rsidRDefault="00C11131" w:rsidP="00FF7BE5">
            <w:pPr>
              <w:pStyle w:val="ListParagraph"/>
              <w:numPr>
                <w:ilvl w:val="0"/>
                <w:numId w:val="3"/>
              </w:numPr>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Peraturan Pemerintah Nomor 28 </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z w:val="24"/>
                <w:szCs w:val="24"/>
              </w:rPr>
              <w:t>ah</w:t>
            </w:r>
            <w:r w:rsidRPr="00F4278E">
              <w:rPr>
                <w:rFonts w:ascii="Bookman Old Style" w:eastAsia="Bookman Old Style" w:hAnsi="Bookman Old Style" w:cs="Bookman Old Style"/>
                <w:spacing w:val="4"/>
                <w:sz w:val="24"/>
                <w:szCs w:val="24"/>
              </w:rPr>
              <w:t>u</w:t>
            </w:r>
            <w:r w:rsidRPr="00F4278E">
              <w:rPr>
                <w:rFonts w:ascii="Bookman Old Style" w:eastAsia="Bookman Old Style" w:hAnsi="Bookman Old Style" w:cs="Bookman Old Style"/>
                <w:sz w:val="24"/>
                <w:szCs w:val="24"/>
              </w:rPr>
              <w:t>n 2012</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tentang</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pacing w:val="5"/>
                <w:sz w:val="24"/>
                <w:szCs w:val="24"/>
              </w:rPr>
              <w:t>Pelak</w:t>
            </w:r>
            <w:r w:rsidRPr="00F4278E">
              <w:rPr>
                <w:rFonts w:ascii="Bookman Old Style" w:eastAsia="Bookman Old Style" w:hAnsi="Bookman Old Style" w:cs="Bookman Old Style"/>
                <w:spacing w:val="9"/>
                <w:sz w:val="24"/>
                <w:szCs w:val="24"/>
              </w:rPr>
              <w:t>s</w:t>
            </w:r>
            <w:r w:rsidRPr="00F4278E">
              <w:rPr>
                <w:rFonts w:ascii="Bookman Old Style" w:eastAsia="Bookman Old Style" w:hAnsi="Bookman Old Style" w:cs="Bookman Old Style"/>
                <w:spacing w:val="5"/>
                <w:sz w:val="24"/>
                <w:szCs w:val="24"/>
              </w:rPr>
              <w:t>ana</w:t>
            </w:r>
            <w:r w:rsidRPr="00F4278E">
              <w:rPr>
                <w:rFonts w:ascii="Bookman Old Style" w:eastAsia="Bookman Old Style" w:hAnsi="Bookman Old Style" w:cs="Bookman Old Style"/>
                <w:spacing w:val="9"/>
                <w:sz w:val="24"/>
                <w:szCs w:val="24"/>
              </w:rPr>
              <w:t>a</w:t>
            </w:r>
            <w:r w:rsidRPr="00F4278E">
              <w:rPr>
                <w:rFonts w:ascii="Bookman Old Style" w:eastAsia="Bookman Old Style" w:hAnsi="Bookman Old Style" w:cs="Bookman Old Style"/>
                <w:sz w:val="24"/>
                <w:szCs w:val="24"/>
              </w:rPr>
              <w:t>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pacing w:val="5"/>
                <w:sz w:val="24"/>
                <w:szCs w:val="24"/>
              </w:rPr>
              <w:t>U</w:t>
            </w:r>
            <w:r w:rsidRPr="00F4278E">
              <w:rPr>
                <w:rFonts w:ascii="Bookman Old Style" w:eastAsia="Bookman Old Style" w:hAnsi="Bookman Old Style" w:cs="Bookman Old Style"/>
                <w:spacing w:val="9"/>
                <w:sz w:val="24"/>
                <w:szCs w:val="24"/>
              </w:rPr>
              <w:t>n</w:t>
            </w:r>
            <w:r w:rsidRPr="00F4278E">
              <w:rPr>
                <w:rFonts w:ascii="Bookman Old Style" w:eastAsia="Bookman Old Style" w:hAnsi="Bookman Old Style" w:cs="Bookman Old Style"/>
                <w:spacing w:val="5"/>
                <w:sz w:val="24"/>
                <w:szCs w:val="24"/>
              </w:rPr>
              <w:t>dan</w:t>
            </w:r>
            <w:r w:rsidRPr="00F4278E">
              <w:rPr>
                <w:rFonts w:ascii="Bookman Old Style" w:eastAsia="Bookman Old Style" w:hAnsi="Bookman Old Style" w:cs="Bookman Old Style"/>
                <w:spacing w:val="15"/>
                <w:sz w:val="24"/>
                <w:szCs w:val="24"/>
              </w:rPr>
              <w:t>g</w:t>
            </w:r>
            <w:r w:rsidRPr="00F4278E">
              <w:rPr>
                <w:rFonts w:ascii="Bookman Old Style" w:eastAsia="Bookman Old Style" w:hAnsi="Bookman Old Style" w:cs="Bookman Old Style"/>
                <w:spacing w:val="5"/>
                <w:sz w:val="24"/>
                <w:szCs w:val="24"/>
              </w:rPr>
              <w:t>-Un</w:t>
            </w:r>
            <w:r w:rsidRPr="00F4278E">
              <w:rPr>
                <w:rFonts w:ascii="Bookman Old Style" w:eastAsia="Bookman Old Style" w:hAnsi="Bookman Old Style" w:cs="Bookman Old Style"/>
                <w:spacing w:val="9"/>
                <w:sz w:val="24"/>
                <w:szCs w:val="24"/>
              </w:rPr>
              <w:t>d</w:t>
            </w:r>
            <w:r w:rsidRPr="00F4278E">
              <w:rPr>
                <w:rFonts w:ascii="Bookman Old Style" w:eastAsia="Bookman Old Style" w:hAnsi="Bookman Old Style" w:cs="Bookman Old Style"/>
                <w:spacing w:val="5"/>
                <w:sz w:val="24"/>
                <w:szCs w:val="24"/>
              </w:rPr>
              <w:t>an</w:t>
            </w:r>
            <w:r w:rsidRPr="00F4278E">
              <w:rPr>
                <w:rFonts w:ascii="Bookman Old Style" w:eastAsia="Bookman Old Style" w:hAnsi="Bookman Old Style" w:cs="Bookman Old Style"/>
                <w:sz w:val="24"/>
                <w:szCs w:val="24"/>
              </w:rPr>
              <w:t xml:space="preserve">g </w:t>
            </w:r>
            <w:r w:rsidRPr="00F4278E">
              <w:rPr>
                <w:rFonts w:ascii="Bookman Old Style" w:eastAsia="Bookman Old Style" w:hAnsi="Bookman Old Style" w:cs="Bookman Old Style"/>
                <w:spacing w:val="5"/>
                <w:sz w:val="24"/>
                <w:szCs w:val="24"/>
              </w:rPr>
              <w:t>No</w:t>
            </w:r>
            <w:r w:rsidRPr="00F4278E">
              <w:rPr>
                <w:rFonts w:ascii="Bookman Old Style" w:eastAsia="Bookman Old Style" w:hAnsi="Bookman Old Style" w:cs="Bookman Old Style"/>
                <w:spacing w:val="9"/>
                <w:sz w:val="24"/>
                <w:szCs w:val="24"/>
              </w:rPr>
              <w:t>m</w:t>
            </w:r>
            <w:r w:rsidRPr="00F4278E">
              <w:rPr>
                <w:rFonts w:ascii="Bookman Old Style" w:eastAsia="Bookman Old Style" w:hAnsi="Bookman Old Style" w:cs="Bookman Old Style"/>
                <w:spacing w:val="5"/>
                <w:sz w:val="24"/>
                <w:szCs w:val="24"/>
              </w:rPr>
              <w:t>o</w:t>
            </w:r>
            <w:r w:rsidRPr="00F4278E">
              <w:rPr>
                <w:rFonts w:ascii="Bookman Old Style" w:eastAsia="Bookman Old Style" w:hAnsi="Bookman Old Style" w:cs="Bookman Old Style"/>
                <w:sz w:val="24"/>
                <w:szCs w:val="24"/>
              </w:rPr>
              <w:t xml:space="preserve">r </w:t>
            </w:r>
            <w:r w:rsidRPr="00F4278E">
              <w:rPr>
                <w:rFonts w:ascii="Bookman Old Style" w:eastAsia="Bookman Old Style" w:hAnsi="Bookman Old Style" w:cs="Bookman Old Style"/>
                <w:spacing w:val="5"/>
                <w:sz w:val="24"/>
                <w:szCs w:val="24"/>
              </w:rPr>
              <w:t>4</w:t>
            </w:r>
            <w:r w:rsidRPr="00F4278E">
              <w:rPr>
                <w:rFonts w:ascii="Bookman Old Style" w:eastAsia="Bookman Old Style" w:hAnsi="Bookman Old Style" w:cs="Bookman Old Style"/>
                <w:sz w:val="24"/>
                <w:szCs w:val="24"/>
              </w:rPr>
              <w:t>3 T</w:t>
            </w:r>
            <w:r w:rsidRPr="00F4278E">
              <w:rPr>
                <w:rFonts w:ascii="Bookman Old Style" w:eastAsia="Bookman Old Style" w:hAnsi="Bookman Old Style" w:cs="Bookman Old Style"/>
                <w:spacing w:val="9"/>
                <w:sz w:val="24"/>
                <w:szCs w:val="24"/>
              </w:rPr>
              <w:t>a</w:t>
            </w:r>
            <w:r w:rsidRPr="00F4278E">
              <w:rPr>
                <w:rFonts w:ascii="Bookman Old Style" w:eastAsia="Bookman Old Style" w:hAnsi="Bookman Old Style" w:cs="Bookman Old Style"/>
                <w:spacing w:val="5"/>
                <w:sz w:val="24"/>
                <w:szCs w:val="24"/>
              </w:rPr>
              <w:t>hu</w:t>
            </w:r>
            <w:r w:rsidRPr="00F4278E">
              <w:rPr>
                <w:rFonts w:ascii="Bookman Old Style" w:eastAsia="Bookman Old Style" w:hAnsi="Bookman Old Style" w:cs="Bookman Old Style"/>
                <w:sz w:val="24"/>
                <w:szCs w:val="24"/>
              </w:rPr>
              <w:t xml:space="preserve">n </w:t>
            </w:r>
            <w:r w:rsidRPr="00F4278E">
              <w:rPr>
                <w:rFonts w:ascii="Bookman Old Style" w:eastAsia="Bookman Old Style" w:hAnsi="Bookman Old Style" w:cs="Bookman Old Style"/>
                <w:spacing w:val="21"/>
                <w:sz w:val="24"/>
                <w:szCs w:val="24"/>
              </w:rPr>
              <w:t xml:space="preserve"> </w:t>
            </w:r>
            <w:r w:rsidRPr="00F4278E">
              <w:rPr>
                <w:rFonts w:ascii="Bookman Old Style" w:eastAsia="Bookman Old Style" w:hAnsi="Bookman Old Style" w:cs="Bookman Old Style"/>
                <w:spacing w:val="5"/>
                <w:sz w:val="24"/>
                <w:szCs w:val="24"/>
              </w:rPr>
              <w:t>20</w:t>
            </w:r>
            <w:r w:rsidRPr="00F4278E">
              <w:rPr>
                <w:rFonts w:ascii="Bookman Old Style" w:eastAsia="Bookman Old Style" w:hAnsi="Bookman Old Style" w:cs="Bookman Old Style"/>
                <w:spacing w:val="9"/>
                <w:sz w:val="24"/>
                <w:szCs w:val="24"/>
              </w:rPr>
              <w:t>0</w:t>
            </w:r>
            <w:r w:rsidRPr="00F4278E">
              <w:rPr>
                <w:rFonts w:ascii="Bookman Old Style" w:eastAsia="Bookman Old Style" w:hAnsi="Bookman Old Style" w:cs="Bookman Old Style"/>
                <w:sz w:val="24"/>
                <w:szCs w:val="24"/>
              </w:rPr>
              <w:t>9</w:t>
            </w:r>
            <w:r w:rsidR="00A111D5"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tentang</w:t>
            </w:r>
            <w:r w:rsidRPr="00F4278E">
              <w:rPr>
                <w:rFonts w:ascii="Bookman Old Style" w:eastAsia="Bookman Old Style" w:hAnsi="Bookman Old Style" w:cs="Bookman Old Style"/>
                <w:spacing w:val="68"/>
                <w:sz w:val="24"/>
                <w:szCs w:val="24"/>
              </w:rPr>
              <w:t xml:space="preserve"> </w:t>
            </w:r>
            <w:r w:rsidRPr="00F4278E">
              <w:rPr>
                <w:rFonts w:ascii="Bookman Old Style" w:eastAsia="Bookman Old Style" w:hAnsi="Bookman Old Style" w:cs="Bookman Old Style"/>
                <w:sz w:val="24"/>
                <w:szCs w:val="24"/>
              </w:rPr>
              <w:t>Kearsipan</w:t>
            </w:r>
            <w:r w:rsidRPr="00F4278E">
              <w:rPr>
                <w:rFonts w:ascii="Bookman Old Style" w:eastAsia="Bookman Old Style" w:hAnsi="Bookman Old Style" w:cs="Bookman Old Style"/>
                <w:spacing w:val="68"/>
                <w:sz w:val="24"/>
                <w:szCs w:val="24"/>
              </w:rPr>
              <w:t xml:space="preserve"> </w:t>
            </w:r>
            <w:r w:rsidRPr="00F4278E">
              <w:rPr>
                <w:rFonts w:ascii="Bookman Old Style" w:eastAsia="Bookman Old Style" w:hAnsi="Bookman Old Style" w:cs="Bookman Old Style"/>
                <w:sz w:val="24"/>
                <w:szCs w:val="24"/>
              </w:rPr>
              <w:t>(Lembaran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Negara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R</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publik</w:t>
            </w:r>
            <w:r w:rsidRPr="00F4278E">
              <w:rPr>
                <w:rFonts w:ascii="Bookman Old Style" w:eastAsia="Bookman Old Style" w:hAnsi="Bookman Old Style" w:cs="Bookman Old Style"/>
                <w:spacing w:val="-5"/>
                <w:sz w:val="24"/>
                <w:szCs w:val="24"/>
              </w:rPr>
              <w:t xml:space="preserve"> I</w:t>
            </w:r>
            <w:r w:rsidRPr="00F4278E">
              <w:rPr>
                <w:rFonts w:ascii="Bookman Old Style" w:eastAsia="Bookman Old Style" w:hAnsi="Bookman Old Style" w:cs="Bookman Old Style"/>
                <w:sz w:val="24"/>
                <w:szCs w:val="24"/>
              </w:rPr>
              <w:t xml:space="preserve">ndonesia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ahun 2012</w:t>
            </w:r>
            <w:r w:rsidRPr="00F4278E">
              <w:rPr>
                <w:rFonts w:ascii="Bookman Old Style" w:eastAsia="Bookman Old Style" w:hAnsi="Bookman Old Style" w:cs="Bookman Old Style"/>
                <w:spacing w:val="6"/>
                <w:sz w:val="24"/>
                <w:szCs w:val="24"/>
              </w:rPr>
              <w:t xml:space="preserve"> </w:t>
            </w:r>
            <w:r w:rsidRPr="00F4278E">
              <w:rPr>
                <w:rFonts w:ascii="Bookman Old Style" w:eastAsia="Bookman Old Style" w:hAnsi="Bookman Old Style" w:cs="Bookman Old Style"/>
                <w:sz w:val="24"/>
                <w:szCs w:val="24"/>
              </w:rPr>
              <w:t>Nomor 53,</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 xml:space="preserve">ambahan </w:t>
            </w:r>
            <w:r w:rsidRPr="00F4278E">
              <w:rPr>
                <w:rFonts w:ascii="Bookman Old Style" w:eastAsia="Bookman Old Style" w:hAnsi="Bookman Old Style" w:cs="Bookman Old Style"/>
                <w:spacing w:val="5"/>
                <w:sz w:val="24"/>
                <w:szCs w:val="24"/>
              </w:rPr>
              <w:t>L</w:t>
            </w:r>
            <w:r w:rsidRPr="00F4278E">
              <w:rPr>
                <w:rFonts w:ascii="Bookman Old Style" w:eastAsia="Bookman Old Style" w:hAnsi="Bookman Old Style" w:cs="Bookman Old Style"/>
                <w:sz w:val="24"/>
                <w:szCs w:val="24"/>
              </w:rPr>
              <w:t xml:space="preserve">embaran Negara Republik </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ndonesia Nomor 5286);</w:t>
            </w:r>
          </w:p>
          <w:p w:rsidR="00C11131" w:rsidRPr="00F4278E" w:rsidRDefault="00C11131" w:rsidP="00FF7BE5">
            <w:pPr>
              <w:pStyle w:val="ListParagraph"/>
              <w:numPr>
                <w:ilvl w:val="0"/>
                <w:numId w:val="3"/>
              </w:numPr>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Peraturan Presiden Nomor 95</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z w:val="24"/>
                <w:szCs w:val="24"/>
              </w:rPr>
              <w:t>ahun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20</w:t>
            </w:r>
            <w:r w:rsidRPr="00F4278E">
              <w:rPr>
                <w:rFonts w:ascii="Bookman Old Style" w:eastAsia="Bookman Old Style" w:hAnsi="Bookman Old Style" w:cs="Bookman Old Style"/>
                <w:spacing w:val="4"/>
                <w:sz w:val="24"/>
                <w:szCs w:val="24"/>
              </w:rPr>
              <w:t>1</w:t>
            </w:r>
            <w:r w:rsidRPr="00F4278E">
              <w:rPr>
                <w:rFonts w:ascii="Bookman Old Style" w:eastAsia="Bookman Old Style" w:hAnsi="Bookman Old Style" w:cs="Bookman Old Style"/>
                <w:sz w:val="24"/>
                <w:szCs w:val="24"/>
              </w:rPr>
              <w:t>8 tentang Sistem Pemerintahan</w:t>
            </w:r>
            <w:r w:rsidRPr="00F4278E">
              <w:rPr>
                <w:rFonts w:ascii="Bookman Old Style" w:eastAsia="Bookman Old Style" w:hAnsi="Bookman Old Style" w:cs="Bookman Old Style"/>
                <w:sz w:val="24"/>
                <w:szCs w:val="24"/>
              </w:rPr>
              <w:tab/>
              <w:t xml:space="preserve">Berbasis </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 xml:space="preserve">lektronik </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(L</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 xml:space="preserve">mbaran Negara Republik </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ndonesia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 xml:space="preserve">ahun 2018 Nomor </w:t>
            </w:r>
            <w:r w:rsidRPr="00F4278E">
              <w:rPr>
                <w:rFonts w:ascii="Bookman Old Style" w:eastAsia="Bookman Old Style" w:hAnsi="Bookman Old Style" w:cs="Bookman Old Style"/>
                <w:spacing w:val="5"/>
                <w:sz w:val="24"/>
                <w:szCs w:val="24"/>
              </w:rPr>
              <w:t>1</w:t>
            </w:r>
            <w:r w:rsidRPr="00F4278E">
              <w:rPr>
                <w:rFonts w:ascii="Bookman Old Style" w:eastAsia="Bookman Old Style" w:hAnsi="Bookman Old Style" w:cs="Bookman Old Style"/>
                <w:sz w:val="24"/>
                <w:szCs w:val="24"/>
              </w:rPr>
              <w:t>82);</w:t>
            </w:r>
          </w:p>
          <w:p w:rsidR="00C11131" w:rsidRPr="00F4278E" w:rsidRDefault="00C11131" w:rsidP="00FF7BE5">
            <w:pPr>
              <w:pStyle w:val="ListParagraph"/>
              <w:numPr>
                <w:ilvl w:val="0"/>
                <w:numId w:val="3"/>
              </w:numPr>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Peraturan</w:t>
            </w:r>
            <w:r w:rsidRPr="00F4278E">
              <w:rPr>
                <w:rFonts w:ascii="Bookman Old Style" w:eastAsia="Bookman Old Style" w:hAnsi="Bookman Old Style" w:cs="Bookman Old Style"/>
                <w:spacing w:val="44"/>
                <w:sz w:val="24"/>
                <w:szCs w:val="24"/>
              </w:rPr>
              <w:t xml:space="preserve"> </w:t>
            </w:r>
            <w:r w:rsidR="006252CC" w:rsidRPr="00F4278E">
              <w:rPr>
                <w:rFonts w:ascii="Bookman Old Style" w:eastAsia="Bookman Old Style" w:hAnsi="Bookman Old Style" w:cs="Bookman Old Style"/>
                <w:sz w:val="24"/>
                <w:szCs w:val="24"/>
                <w:lang w:val="id-ID"/>
              </w:rPr>
              <w:t>Menteri Dalam</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Negeri</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Nomor</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80</w:t>
            </w:r>
            <w:r w:rsidRPr="00F4278E">
              <w:rPr>
                <w:rFonts w:ascii="Bookman Old Style" w:eastAsia="Bookman Old Style" w:hAnsi="Bookman Old Style" w:cs="Bookman Old Style"/>
                <w:spacing w:val="48"/>
                <w:sz w:val="24"/>
                <w:szCs w:val="24"/>
              </w:rPr>
              <w:t xml:space="preserve"> </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z w:val="24"/>
                <w:szCs w:val="24"/>
              </w:rPr>
              <w:t>ahun</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2015</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tentang Pembentukan Produk Hukum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Daerah (Berita Negara Republik </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ndonesia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ahun 2</w:t>
            </w:r>
            <w:r w:rsidRPr="00F4278E">
              <w:rPr>
                <w:rFonts w:ascii="Bookman Old Style" w:eastAsia="Bookman Old Style" w:hAnsi="Bookman Old Style" w:cs="Bookman Old Style"/>
                <w:spacing w:val="5"/>
                <w:sz w:val="24"/>
                <w:szCs w:val="24"/>
              </w:rPr>
              <w:t>0</w:t>
            </w:r>
            <w:r w:rsidRPr="00F4278E">
              <w:rPr>
                <w:rFonts w:ascii="Bookman Old Style" w:eastAsia="Bookman Old Style" w:hAnsi="Bookman Old Style" w:cs="Bookman Old Style"/>
                <w:sz w:val="24"/>
                <w:szCs w:val="24"/>
              </w:rPr>
              <w:t>15 Nomor</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2036) seba</w:t>
            </w:r>
            <w:r w:rsidRPr="00F4278E">
              <w:rPr>
                <w:rFonts w:ascii="Bookman Old Style" w:eastAsia="Bookman Old Style" w:hAnsi="Bookman Old Style" w:cs="Bookman Old Style"/>
                <w:spacing w:val="1"/>
                <w:sz w:val="24"/>
                <w:szCs w:val="24"/>
              </w:rPr>
              <w:t>g</w:t>
            </w:r>
            <w:r w:rsidRPr="00F4278E">
              <w:rPr>
                <w:rFonts w:ascii="Bookman Old Style" w:eastAsia="Bookman Old Style" w:hAnsi="Bookman Old Style" w:cs="Bookman Old Style"/>
                <w:sz w:val="24"/>
                <w:szCs w:val="24"/>
              </w:rPr>
              <w:t>aimana telah diubah dengan P</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 xml:space="preserve">raturan </w:t>
            </w:r>
            <w:r w:rsidR="006252CC" w:rsidRPr="00F4278E">
              <w:rPr>
                <w:rFonts w:ascii="Bookman Old Style" w:eastAsia="Bookman Old Style" w:hAnsi="Bookman Old Style" w:cs="Bookman Old Style"/>
                <w:sz w:val="24"/>
                <w:szCs w:val="24"/>
                <w:lang w:val="id-ID"/>
              </w:rPr>
              <w:t>Menteri</w:t>
            </w:r>
            <w:r w:rsidRPr="00F4278E">
              <w:rPr>
                <w:rFonts w:ascii="Bookman Old Style" w:eastAsia="Bookman Old Style" w:hAnsi="Bookman Old Style" w:cs="Bookman Old Style"/>
                <w:sz w:val="24"/>
                <w:szCs w:val="24"/>
              </w:rPr>
              <w:t xml:space="preserve"> Dalam Negeri Nomor 120</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ahun</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2018 t</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ntang Perubahan atas</w:t>
            </w:r>
            <w:r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z w:val="24"/>
                <w:szCs w:val="24"/>
              </w:rPr>
              <w:t>Peraturan</w:t>
            </w:r>
            <w:r w:rsidRPr="00F4278E">
              <w:rPr>
                <w:rFonts w:ascii="Bookman Old Style" w:eastAsia="Bookman Old Style" w:hAnsi="Bookman Old Style" w:cs="Bookman Old Style"/>
                <w:spacing w:val="58"/>
                <w:sz w:val="24"/>
                <w:szCs w:val="24"/>
              </w:rPr>
              <w:t xml:space="preserve"> </w:t>
            </w:r>
            <w:r w:rsidR="006252CC" w:rsidRPr="00F4278E">
              <w:rPr>
                <w:rFonts w:ascii="Bookman Old Style" w:eastAsia="Bookman Old Style" w:hAnsi="Bookman Old Style" w:cs="Bookman Old Style"/>
                <w:sz w:val="24"/>
                <w:szCs w:val="24"/>
                <w:lang w:val="id-ID"/>
              </w:rPr>
              <w:t>Menteri</w:t>
            </w:r>
            <w:r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z w:val="24"/>
                <w:szCs w:val="24"/>
              </w:rPr>
              <w:t>Negeri</w:t>
            </w:r>
            <w:r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z w:val="24"/>
                <w:szCs w:val="24"/>
              </w:rPr>
              <w:t>Nomor</w:t>
            </w:r>
            <w:r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z w:val="24"/>
                <w:szCs w:val="24"/>
              </w:rPr>
              <w:t>80</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z w:val="24"/>
                <w:szCs w:val="24"/>
              </w:rPr>
              <w:t>ahun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2015</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tentang</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Pembentukan</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Produk</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Huk</w:t>
            </w:r>
            <w:r w:rsidRPr="00F4278E">
              <w:rPr>
                <w:rFonts w:ascii="Bookman Old Style" w:eastAsia="Bookman Old Style" w:hAnsi="Bookman Old Style" w:cs="Bookman Old Style"/>
                <w:spacing w:val="4"/>
                <w:sz w:val="24"/>
                <w:szCs w:val="24"/>
              </w:rPr>
              <w:t>u</w:t>
            </w:r>
            <w:r w:rsidRPr="00F4278E">
              <w:rPr>
                <w:rFonts w:ascii="Bookman Old Style" w:eastAsia="Bookman Old Style" w:hAnsi="Bookman Old Style" w:cs="Bookman Old Style"/>
                <w:sz w:val="24"/>
                <w:szCs w:val="24"/>
              </w:rPr>
              <w:t>m</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Daerah</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(Berita</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 xml:space="preserve">Negara Republik </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ndonesia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ahun 2019</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Nomor 157);</w:t>
            </w:r>
          </w:p>
          <w:p w:rsidR="00A111D5" w:rsidRPr="00F4278E" w:rsidRDefault="00A111D5" w:rsidP="00A111D5">
            <w:pPr>
              <w:pStyle w:val="ListParagraph"/>
              <w:numPr>
                <w:ilvl w:val="0"/>
                <w:numId w:val="3"/>
              </w:numPr>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Peraturan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lang w:val="id-ID"/>
              </w:rPr>
              <w:t>Menteri</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Negeri Nomor 1</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z w:val="24"/>
                <w:szCs w:val="24"/>
              </w:rPr>
              <w:t>ahun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202</w:t>
            </w:r>
            <w:r w:rsidRPr="00F4278E">
              <w:rPr>
                <w:rFonts w:ascii="Bookman Old Style" w:eastAsia="Bookman Old Style" w:hAnsi="Bookman Old Style" w:cs="Bookman Old Style"/>
                <w:sz w:val="24"/>
                <w:szCs w:val="24"/>
                <w:lang w:val="id-ID"/>
              </w:rPr>
              <w:t>3</w:t>
            </w:r>
            <w:r w:rsidRPr="00F4278E">
              <w:rPr>
                <w:rFonts w:ascii="Bookman Old Style" w:eastAsia="Bookman Old Style" w:hAnsi="Bookman Old Style" w:cs="Bookman Old Style"/>
                <w:sz w:val="24"/>
                <w:szCs w:val="24"/>
              </w:rPr>
              <w:t xml:space="preserve"> tentang </w:t>
            </w:r>
            <w:r w:rsidRPr="00F4278E">
              <w:rPr>
                <w:rFonts w:ascii="Bookman Old Style" w:eastAsia="Bookman Old Style" w:hAnsi="Bookman Old Style" w:cs="Bookman Old Style"/>
                <w:sz w:val="24"/>
                <w:szCs w:val="24"/>
                <w:lang w:val="id-ID"/>
              </w:rPr>
              <w:t>Tata Naskah Dinas Di Lingkungan Pemerintah Daerah</w:t>
            </w:r>
            <w:r w:rsidRPr="00F4278E">
              <w:rPr>
                <w:rFonts w:ascii="Bookman Old Style" w:eastAsia="Bookman Old Style" w:hAnsi="Bookman Old Style" w:cs="Bookman Old Style"/>
                <w:spacing w:val="53"/>
                <w:sz w:val="24"/>
                <w:szCs w:val="24"/>
              </w:rPr>
              <w:t xml:space="preserve"> </w:t>
            </w:r>
            <w:r w:rsidRPr="00F4278E">
              <w:rPr>
                <w:rFonts w:ascii="Bookman Old Style" w:eastAsia="Bookman Old Style" w:hAnsi="Bookman Old Style" w:cs="Bookman Old Style"/>
                <w:sz w:val="24"/>
                <w:szCs w:val="24"/>
              </w:rPr>
              <w:t>(Berita</w:t>
            </w:r>
            <w:r w:rsidRPr="00F4278E">
              <w:rPr>
                <w:rFonts w:ascii="Bookman Old Style" w:eastAsia="Bookman Old Style" w:hAnsi="Bookman Old Style" w:cs="Bookman Old Style"/>
                <w:spacing w:val="53"/>
                <w:sz w:val="24"/>
                <w:szCs w:val="24"/>
              </w:rPr>
              <w:t xml:space="preserve"> </w:t>
            </w:r>
            <w:r w:rsidRPr="00F4278E">
              <w:rPr>
                <w:rFonts w:ascii="Bookman Old Style" w:eastAsia="Bookman Old Style" w:hAnsi="Bookman Old Style" w:cs="Bookman Old Style"/>
                <w:sz w:val="24"/>
                <w:szCs w:val="24"/>
              </w:rPr>
              <w:t>Negara</w:t>
            </w:r>
            <w:r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z w:val="24"/>
                <w:szCs w:val="24"/>
              </w:rPr>
              <w:t>Republik</w:t>
            </w:r>
            <w:r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z w:val="24"/>
                <w:szCs w:val="24"/>
              </w:rPr>
              <w:t>Indonesia</w:t>
            </w:r>
            <w:r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z w:val="24"/>
                <w:szCs w:val="24"/>
              </w:rPr>
              <w:t>ah</w:t>
            </w:r>
            <w:r w:rsidRPr="00F4278E">
              <w:rPr>
                <w:rFonts w:ascii="Bookman Old Style" w:eastAsia="Bookman Old Style" w:hAnsi="Bookman Old Style" w:cs="Bookman Old Style"/>
                <w:spacing w:val="4"/>
                <w:sz w:val="24"/>
                <w:szCs w:val="24"/>
              </w:rPr>
              <w:t>u</w:t>
            </w:r>
            <w:r w:rsidRPr="00F4278E">
              <w:rPr>
                <w:rFonts w:ascii="Bookman Old Style" w:eastAsia="Bookman Old Style" w:hAnsi="Bookman Old Style" w:cs="Bookman Old Style"/>
                <w:sz w:val="24"/>
                <w:szCs w:val="24"/>
              </w:rPr>
              <w:t>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202</w:t>
            </w:r>
            <w:r w:rsidRPr="00F4278E">
              <w:rPr>
                <w:rFonts w:ascii="Bookman Old Style" w:eastAsia="Bookman Old Style" w:hAnsi="Bookman Old Style" w:cs="Bookman Old Style"/>
                <w:sz w:val="24"/>
                <w:szCs w:val="24"/>
                <w:lang w:val="id-ID"/>
              </w:rPr>
              <w:t>3</w:t>
            </w:r>
            <w:r w:rsidRPr="00F4278E">
              <w:rPr>
                <w:rFonts w:ascii="Bookman Old Style" w:eastAsia="Bookman Old Style" w:hAnsi="Bookman Old Style" w:cs="Bookman Old Style"/>
                <w:sz w:val="24"/>
                <w:szCs w:val="24"/>
              </w:rPr>
              <w:t xml:space="preserve"> Nomor 14</w:t>
            </w:r>
            <w:r w:rsidRPr="00F4278E">
              <w:rPr>
                <w:rFonts w:ascii="Bookman Old Style" w:eastAsia="Bookman Old Style" w:hAnsi="Bookman Old Style" w:cs="Bookman Old Style"/>
                <w:sz w:val="24"/>
                <w:szCs w:val="24"/>
                <w:lang w:val="id-ID"/>
              </w:rPr>
              <w:t>4</w:t>
            </w:r>
            <w:r w:rsidRPr="00F4278E">
              <w:rPr>
                <w:rFonts w:ascii="Bookman Old Style" w:eastAsia="Bookman Old Style" w:hAnsi="Bookman Old Style" w:cs="Bookman Old Style"/>
                <w:sz w:val="24"/>
                <w:szCs w:val="24"/>
              </w:rPr>
              <w:t>;</w:t>
            </w:r>
          </w:p>
          <w:p w:rsidR="00C11131" w:rsidRPr="00F4278E" w:rsidRDefault="00C11131" w:rsidP="00FF7BE5">
            <w:pPr>
              <w:pStyle w:val="ListParagraph"/>
              <w:numPr>
                <w:ilvl w:val="0"/>
                <w:numId w:val="3"/>
              </w:numPr>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Peraturan Arsip Nasional Republik </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w:t>
            </w:r>
            <w:r w:rsidRPr="00F4278E">
              <w:rPr>
                <w:rFonts w:ascii="Bookman Old Style" w:eastAsia="Bookman Old Style" w:hAnsi="Bookman Old Style" w:cs="Bookman Old Style"/>
                <w:spacing w:val="4"/>
                <w:sz w:val="24"/>
                <w:szCs w:val="24"/>
              </w:rPr>
              <w:t>d</w:t>
            </w:r>
            <w:r w:rsidRPr="00F4278E">
              <w:rPr>
                <w:rFonts w:ascii="Bookman Old Style" w:eastAsia="Bookman Old Style" w:hAnsi="Bookman Old Style" w:cs="Bookman Old Style"/>
                <w:sz w:val="24"/>
                <w:szCs w:val="24"/>
              </w:rPr>
              <w:t>onesia</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Nomor</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5</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ahun</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2021</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tentang</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Pedoman</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Umum</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ta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 xml:space="preserve">(Berita  Negara  Republik  </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 xml:space="preserve">ndonesia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w:t>
            </w:r>
            <w:r w:rsidRPr="00F4278E">
              <w:rPr>
                <w:rFonts w:ascii="Bookman Old Style" w:eastAsia="Bookman Old Style" w:hAnsi="Bookman Old Style" w:cs="Bookman Old Style"/>
                <w:spacing w:val="5"/>
                <w:sz w:val="24"/>
                <w:szCs w:val="24"/>
              </w:rPr>
              <w:t>h</w:t>
            </w:r>
            <w:r w:rsidRPr="00F4278E">
              <w:rPr>
                <w:rFonts w:ascii="Bookman Old Style" w:eastAsia="Bookman Old Style" w:hAnsi="Bookman Old Style" w:cs="Bookman Old Style"/>
                <w:sz w:val="24"/>
                <w:szCs w:val="24"/>
              </w:rPr>
              <w:t>un</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2021</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Nomor</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758);</w:t>
            </w:r>
          </w:p>
          <w:p w:rsidR="00A111D5" w:rsidRPr="00F4278E" w:rsidRDefault="00A111D5" w:rsidP="00FF7BE5">
            <w:pPr>
              <w:pStyle w:val="ListParagraph"/>
              <w:numPr>
                <w:ilvl w:val="0"/>
                <w:numId w:val="3"/>
              </w:numPr>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lang w:val="id-ID"/>
              </w:rPr>
              <w:t>P</w:t>
            </w:r>
            <w:r w:rsidRPr="00F4278E">
              <w:rPr>
                <w:rFonts w:ascii="Bookman Old Style" w:eastAsia="Bookman Old Style" w:hAnsi="Bookman Old Style" w:cs="Bookman Old Style"/>
                <w:sz w:val="24"/>
                <w:szCs w:val="24"/>
              </w:rPr>
              <w:t>eraturan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lang w:val="id-ID"/>
              </w:rPr>
              <w:t>Daerah Provinsi Jambi</w:t>
            </w:r>
            <w:r w:rsidRPr="00F4278E">
              <w:rPr>
                <w:rFonts w:ascii="Bookman Old Style" w:eastAsia="Bookman Old Style" w:hAnsi="Bookman Old Style" w:cs="Bookman Old Style"/>
                <w:sz w:val="24"/>
                <w:szCs w:val="24"/>
              </w:rPr>
              <w:t xml:space="preserve"> Nomor </w:t>
            </w:r>
            <w:r w:rsidRPr="00F4278E">
              <w:rPr>
                <w:rFonts w:ascii="Bookman Old Style" w:eastAsia="Bookman Old Style" w:hAnsi="Bookman Old Style" w:cs="Bookman Old Style"/>
                <w:sz w:val="24"/>
                <w:szCs w:val="24"/>
                <w:lang w:val="id-ID"/>
              </w:rPr>
              <w:t>8</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z w:val="24"/>
                <w:szCs w:val="24"/>
              </w:rPr>
              <w:t>ahun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20</w:t>
            </w:r>
            <w:r w:rsidRPr="00F4278E">
              <w:rPr>
                <w:rFonts w:ascii="Bookman Old Style" w:eastAsia="Bookman Old Style" w:hAnsi="Bookman Old Style" w:cs="Bookman Old Style"/>
                <w:sz w:val="24"/>
                <w:szCs w:val="24"/>
                <w:lang w:val="id-ID"/>
              </w:rPr>
              <w:t>16</w:t>
            </w:r>
            <w:r w:rsidRPr="00F4278E">
              <w:rPr>
                <w:rFonts w:ascii="Bookman Old Style" w:eastAsia="Bookman Old Style" w:hAnsi="Bookman Old Style" w:cs="Bookman Old Style"/>
                <w:sz w:val="24"/>
                <w:szCs w:val="24"/>
              </w:rPr>
              <w:t xml:space="preserve"> tentang </w:t>
            </w:r>
            <w:r w:rsidRPr="00F4278E">
              <w:rPr>
                <w:rFonts w:ascii="Bookman Old Style" w:eastAsia="Bookman Old Style" w:hAnsi="Bookman Old Style" w:cs="Bookman Old Style"/>
                <w:sz w:val="24"/>
                <w:szCs w:val="24"/>
                <w:lang w:val="id-ID"/>
              </w:rPr>
              <w:t>Pembentukan dan Susunan Perangkat Daerah Provinsi Jambi (Lembaran Daerah Provinsi Jambi Tahun 2016 Nomor 8, Tambahan Lembaran Daerah Provinsi Jambi Nomor 8) sebagaimana telah diubah dengan Peraturan Daerah Provinsi Jambi Nomor 1 Tahun 2021 tentang Perubahan Atas Peraturan Daerah Provinsi Jambi Nomor 8 Tahun 2016 tentang Pembentukan dan Susunan Perangkat Daerah Provinsi Jambi (Lembaran Daerah Provinsi Jambi Tahun 2021 Nomor 1, Tambahan Lembaran Daerah Provinsi Jambi Nomor 6)</w:t>
            </w:r>
            <w:r w:rsidRPr="00F4278E">
              <w:rPr>
                <w:rFonts w:ascii="Bookman Old Style" w:eastAsia="Bookman Old Style" w:hAnsi="Bookman Old Style" w:cs="Bookman Old Style"/>
                <w:sz w:val="24"/>
                <w:szCs w:val="24"/>
              </w:rPr>
              <w:t>;</w:t>
            </w:r>
          </w:p>
          <w:p w:rsidR="008D799B" w:rsidRPr="00F4278E" w:rsidRDefault="008D799B" w:rsidP="00FF7BE5">
            <w:pPr>
              <w:ind w:right="122"/>
              <w:jc w:val="both"/>
              <w:rPr>
                <w:rFonts w:ascii="Bookman Old Style" w:eastAsia="Bookman Old Style" w:hAnsi="Bookman Old Style" w:cs="Bookman Old Style"/>
                <w:sz w:val="24"/>
                <w:szCs w:val="24"/>
              </w:rPr>
            </w:pPr>
          </w:p>
          <w:p w:rsidR="00966601" w:rsidRPr="00F4278E" w:rsidRDefault="00966601" w:rsidP="00FF7BE5">
            <w:pPr>
              <w:ind w:right="122"/>
              <w:jc w:val="both"/>
              <w:rPr>
                <w:rFonts w:ascii="Bookman Old Style" w:eastAsia="Bookman Old Style" w:hAnsi="Bookman Old Style" w:cs="Bookman Old Style"/>
                <w:sz w:val="24"/>
                <w:szCs w:val="24"/>
              </w:rPr>
            </w:pPr>
          </w:p>
          <w:p w:rsidR="00966601" w:rsidRPr="00F4278E" w:rsidRDefault="00966601" w:rsidP="00FF7BE5">
            <w:pPr>
              <w:ind w:right="122"/>
              <w:jc w:val="both"/>
              <w:rPr>
                <w:rFonts w:ascii="Bookman Old Style" w:eastAsia="Bookman Old Style" w:hAnsi="Bookman Old Style" w:cs="Bookman Old Style"/>
                <w:sz w:val="24"/>
                <w:szCs w:val="24"/>
              </w:rPr>
            </w:pPr>
          </w:p>
        </w:tc>
      </w:tr>
      <w:tr w:rsidR="005E62D4" w:rsidRPr="00F4278E" w:rsidTr="00A30DC5">
        <w:tc>
          <w:tcPr>
            <w:tcW w:w="1793" w:type="dxa"/>
          </w:tcPr>
          <w:p w:rsidR="00F31E1D" w:rsidRPr="00F4278E" w:rsidRDefault="00F31E1D" w:rsidP="00FF7BE5">
            <w:pPr>
              <w:spacing w:before="15" w:line="280" w:lineRule="exact"/>
              <w:ind w:right="122"/>
              <w:rPr>
                <w:rFonts w:ascii="Bookman Old Style" w:eastAsia="Bookman Old Style" w:hAnsi="Bookman Old Style" w:cs="Bookman Old Style"/>
                <w:sz w:val="24"/>
                <w:szCs w:val="24"/>
                <w:lang w:val="id-ID"/>
              </w:rPr>
            </w:pPr>
          </w:p>
        </w:tc>
        <w:tc>
          <w:tcPr>
            <w:tcW w:w="415" w:type="dxa"/>
          </w:tcPr>
          <w:p w:rsidR="00F31E1D" w:rsidRPr="00F4278E" w:rsidRDefault="00F31E1D" w:rsidP="00FF7BE5">
            <w:pPr>
              <w:spacing w:before="15" w:line="280" w:lineRule="exact"/>
              <w:ind w:right="122"/>
              <w:rPr>
                <w:rFonts w:ascii="Bookman Old Style" w:hAnsi="Bookman Old Style"/>
                <w:sz w:val="24"/>
                <w:szCs w:val="24"/>
                <w:lang w:val="id-ID"/>
              </w:rPr>
            </w:pPr>
          </w:p>
        </w:tc>
        <w:tc>
          <w:tcPr>
            <w:tcW w:w="7285" w:type="dxa"/>
          </w:tcPr>
          <w:p w:rsidR="00F31E1D" w:rsidRPr="00F4278E" w:rsidRDefault="008D799B"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MEMUTUSKAN:</w:t>
            </w:r>
          </w:p>
          <w:p w:rsidR="008D799B" w:rsidRPr="00F4278E" w:rsidRDefault="008D799B" w:rsidP="00FF7BE5">
            <w:pPr>
              <w:ind w:right="122"/>
              <w:jc w:val="center"/>
              <w:rPr>
                <w:rFonts w:ascii="Bookman Old Style" w:eastAsia="Bookman Old Style" w:hAnsi="Bookman Old Style" w:cs="Bookman Old Style"/>
                <w:sz w:val="24"/>
                <w:szCs w:val="24"/>
                <w:lang w:val="id-ID"/>
              </w:rPr>
            </w:pPr>
          </w:p>
        </w:tc>
      </w:tr>
      <w:tr w:rsidR="005E62D4" w:rsidRPr="00F4278E" w:rsidTr="00A30DC5">
        <w:tc>
          <w:tcPr>
            <w:tcW w:w="1793" w:type="dxa"/>
          </w:tcPr>
          <w:p w:rsidR="008D799B" w:rsidRPr="00F4278E" w:rsidRDefault="008D799B" w:rsidP="00FF7BE5">
            <w:pPr>
              <w:spacing w:before="15" w:line="280" w:lineRule="exact"/>
              <w:ind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Menetapkan</w:t>
            </w:r>
          </w:p>
        </w:tc>
        <w:tc>
          <w:tcPr>
            <w:tcW w:w="415" w:type="dxa"/>
          </w:tcPr>
          <w:p w:rsidR="008D799B" w:rsidRPr="00F4278E" w:rsidRDefault="008D799B" w:rsidP="00FF7BE5">
            <w:pPr>
              <w:spacing w:before="15" w:line="280" w:lineRule="exact"/>
              <w:ind w:right="122"/>
              <w:rPr>
                <w:rFonts w:ascii="Bookman Old Style" w:hAnsi="Bookman Old Style"/>
                <w:sz w:val="24"/>
                <w:szCs w:val="24"/>
                <w:lang w:val="id-ID"/>
              </w:rPr>
            </w:pPr>
            <w:r w:rsidRPr="00F4278E">
              <w:rPr>
                <w:rFonts w:ascii="Bookman Old Style" w:hAnsi="Bookman Old Style"/>
                <w:sz w:val="24"/>
                <w:szCs w:val="24"/>
                <w:lang w:val="id-ID"/>
              </w:rPr>
              <w:t>:</w:t>
            </w:r>
          </w:p>
        </w:tc>
        <w:tc>
          <w:tcPr>
            <w:tcW w:w="7285" w:type="dxa"/>
          </w:tcPr>
          <w:p w:rsidR="008D799B" w:rsidRPr="00F4278E" w:rsidRDefault="008D799B" w:rsidP="00FF7BE5">
            <w:pPr>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R</w:t>
            </w:r>
            <w:r w:rsidRPr="00F4278E">
              <w:rPr>
                <w:rFonts w:ascii="Bookman Old Style" w:eastAsia="Bookman Old Style" w:hAnsi="Bookman Old Style" w:cs="Bookman Old Style"/>
                <w:spacing w:val="4"/>
                <w:sz w:val="24"/>
                <w:szCs w:val="24"/>
              </w:rPr>
              <w:t>A</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 xml:space="preserve">URAN GUBERNUR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E</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 xml:space="preserve">ANG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TA NASKAH D</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 xml:space="preserve">NAS </w:t>
            </w:r>
            <w:r w:rsidRPr="00F4278E">
              <w:rPr>
                <w:rFonts w:ascii="Bookman Old Style" w:eastAsia="Bookman Old Style" w:hAnsi="Bookman Old Style" w:cs="Bookman Old Style"/>
                <w:spacing w:val="5"/>
                <w:sz w:val="24"/>
                <w:szCs w:val="24"/>
              </w:rPr>
              <w:t>D</w:t>
            </w:r>
            <w:r w:rsidRPr="00F4278E">
              <w:rPr>
                <w:rFonts w:ascii="Bookman Old Style" w:eastAsia="Bookman Old Style" w:hAnsi="Bookman Old Style" w:cs="Bookman Old Style"/>
                <w:sz w:val="24"/>
                <w:szCs w:val="24"/>
              </w:rPr>
              <w:t>I</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5"/>
                <w:sz w:val="24"/>
                <w:szCs w:val="24"/>
              </w:rPr>
              <w:t>L</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 xml:space="preserve">NGKUNGAN </w:t>
            </w:r>
            <w:r w:rsidRPr="00F4278E">
              <w:rPr>
                <w:rFonts w:ascii="Bookman Old Style" w:eastAsia="Bookman Old Style" w:hAnsi="Bookman Old Style" w:cs="Bookman Old Style"/>
                <w:spacing w:val="5"/>
                <w:sz w:val="24"/>
                <w:szCs w:val="24"/>
              </w:rPr>
              <w:t>P</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pacing w:val="5"/>
                <w:sz w:val="24"/>
                <w:szCs w:val="24"/>
              </w:rPr>
              <w:t>M</w:t>
            </w:r>
            <w:r w:rsidRPr="00F4278E">
              <w:rPr>
                <w:rFonts w:ascii="Bookman Old Style" w:eastAsia="Bookman Old Style" w:hAnsi="Bookman Old Style" w:cs="Bookman Old Style"/>
                <w:sz w:val="24"/>
                <w:szCs w:val="24"/>
              </w:rPr>
              <w:t>ER</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 xml:space="preserve">AH </w:t>
            </w:r>
            <w:r w:rsidRPr="00F4278E">
              <w:rPr>
                <w:rFonts w:ascii="Bookman Old Style" w:eastAsia="Bookman Old Style" w:hAnsi="Bookman Old Style" w:cs="Bookman Old Style"/>
                <w:sz w:val="24"/>
                <w:szCs w:val="24"/>
                <w:lang w:val="id-ID"/>
              </w:rPr>
              <w:t>PROVINSI</w:t>
            </w:r>
            <w:r w:rsidR="00F4278E">
              <w:rPr>
                <w:rFonts w:ascii="Bookman Old Style" w:eastAsia="Bookman Old Style" w:hAnsi="Bookman Old Style" w:cs="Bookman Old Style"/>
                <w:sz w:val="24"/>
                <w:szCs w:val="24"/>
              </w:rPr>
              <w:t xml:space="preserve"> JAMBI</w:t>
            </w:r>
            <w:r w:rsidRPr="00F4278E">
              <w:rPr>
                <w:rFonts w:ascii="Bookman Old Style" w:eastAsia="Bookman Old Style" w:hAnsi="Bookman Old Style" w:cs="Bookman Old Style"/>
                <w:sz w:val="24"/>
                <w:szCs w:val="24"/>
              </w:rPr>
              <w:t>.</w:t>
            </w:r>
          </w:p>
        </w:tc>
      </w:tr>
      <w:tr w:rsidR="005E62D4" w:rsidRPr="00F4278E" w:rsidTr="00A30DC5">
        <w:tc>
          <w:tcPr>
            <w:tcW w:w="1793" w:type="dxa"/>
          </w:tcPr>
          <w:p w:rsidR="00790B66" w:rsidRPr="00F4278E" w:rsidRDefault="00790B66" w:rsidP="00FF7BE5">
            <w:pPr>
              <w:spacing w:before="15" w:line="280" w:lineRule="exact"/>
              <w:ind w:right="122"/>
              <w:rPr>
                <w:rFonts w:ascii="Bookman Old Style" w:eastAsia="Bookman Old Style" w:hAnsi="Bookman Old Style" w:cs="Bookman Old Style"/>
                <w:sz w:val="24"/>
                <w:szCs w:val="24"/>
                <w:lang w:val="id-ID"/>
              </w:rPr>
            </w:pPr>
          </w:p>
        </w:tc>
        <w:tc>
          <w:tcPr>
            <w:tcW w:w="415" w:type="dxa"/>
          </w:tcPr>
          <w:p w:rsidR="00790B66" w:rsidRPr="00F4278E" w:rsidRDefault="00790B66" w:rsidP="00FF7BE5">
            <w:pPr>
              <w:spacing w:before="15" w:line="280" w:lineRule="exact"/>
              <w:ind w:right="122"/>
              <w:rPr>
                <w:rFonts w:ascii="Bookman Old Style" w:hAnsi="Bookman Old Style"/>
                <w:sz w:val="24"/>
                <w:szCs w:val="24"/>
                <w:lang w:val="id-ID"/>
              </w:rPr>
            </w:pPr>
          </w:p>
        </w:tc>
        <w:tc>
          <w:tcPr>
            <w:tcW w:w="7285" w:type="dxa"/>
          </w:tcPr>
          <w:p w:rsidR="00790B66" w:rsidRPr="00F4278E" w:rsidRDefault="00790B66" w:rsidP="00FF7BE5">
            <w:pPr>
              <w:ind w:right="122"/>
              <w:jc w:val="both"/>
              <w:rPr>
                <w:rFonts w:ascii="Bookman Old Style" w:eastAsia="Bookman Old Style" w:hAnsi="Bookman Old Style" w:cs="Bookman Old Style"/>
                <w:sz w:val="24"/>
                <w:szCs w:val="24"/>
              </w:rPr>
            </w:pPr>
          </w:p>
        </w:tc>
      </w:tr>
      <w:tr w:rsidR="005E62D4" w:rsidRPr="00F4278E" w:rsidTr="00A30DC5">
        <w:tc>
          <w:tcPr>
            <w:tcW w:w="1793" w:type="dxa"/>
          </w:tcPr>
          <w:p w:rsidR="00790B66" w:rsidRPr="00F4278E" w:rsidRDefault="00790B66" w:rsidP="00FF7BE5">
            <w:pPr>
              <w:spacing w:before="15" w:line="280" w:lineRule="exact"/>
              <w:ind w:right="122"/>
              <w:rPr>
                <w:rFonts w:ascii="Bookman Old Style" w:eastAsia="Bookman Old Style" w:hAnsi="Bookman Old Style" w:cs="Bookman Old Style"/>
                <w:sz w:val="24"/>
                <w:szCs w:val="24"/>
                <w:lang w:val="id-ID"/>
              </w:rPr>
            </w:pPr>
          </w:p>
        </w:tc>
        <w:tc>
          <w:tcPr>
            <w:tcW w:w="415" w:type="dxa"/>
          </w:tcPr>
          <w:p w:rsidR="00790B66" w:rsidRPr="00F4278E" w:rsidRDefault="00790B66" w:rsidP="00FF7BE5">
            <w:pPr>
              <w:spacing w:before="15" w:line="280" w:lineRule="exact"/>
              <w:ind w:right="122"/>
              <w:rPr>
                <w:rFonts w:ascii="Bookman Old Style" w:hAnsi="Bookman Old Style"/>
                <w:sz w:val="24"/>
                <w:szCs w:val="24"/>
                <w:lang w:val="id-ID"/>
              </w:rPr>
            </w:pPr>
          </w:p>
        </w:tc>
        <w:tc>
          <w:tcPr>
            <w:tcW w:w="7285" w:type="dxa"/>
          </w:tcPr>
          <w:p w:rsidR="00B44DB3" w:rsidRDefault="00B44DB3" w:rsidP="00FF7BE5">
            <w:pPr>
              <w:ind w:right="122"/>
              <w:jc w:val="center"/>
              <w:rPr>
                <w:rFonts w:ascii="Bookman Old Style" w:eastAsia="Bookman Old Style" w:hAnsi="Bookman Old Style" w:cs="Bookman Old Style"/>
                <w:b/>
                <w:sz w:val="24"/>
                <w:szCs w:val="24"/>
              </w:rPr>
            </w:pPr>
          </w:p>
          <w:p w:rsidR="00B44DB3" w:rsidRDefault="00B44DB3" w:rsidP="00FF7BE5">
            <w:pPr>
              <w:ind w:right="122"/>
              <w:jc w:val="center"/>
              <w:rPr>
                <w:rFonts w:ascii="Bookman Old Style" w:eastAsia="Bookman Old Style" w:hAnsi="Bookman Old Style" w:cs="Bookman Old Style"/>
                <w:b/>
                <w:sz w:val="24"/>
                <w:szCs w:val="24"/>
              </w:rPr>
            </w:pPr>
          </w:p>
          <w:p w:rsidR="00B44DB3" w:rsidRDefault="00B44DB3" w:rsidP="00FF7BE5">
            <w:pPr>
              <w:ind w:right="122"/>
              <w:jc w:val="center"/>
              <w:rPr>
                <w:rFonts w:ascii="Bookman Old Style" w:eastAsia="Bookman Old Style" w:hAnsi="Bookman Old Style" w:cs="Bookman Old Style"/>
                <w:b/>
                <w:sz w:val="24"/>
                <w:szCs w:val="24"/>
              </w:rPr>
            </w:pPr>
          </w:p>
          <w:p w:rsidR="00B44DB3" w:rsidRDefault="00B44DB3" w:rsidP="00FF7BE5">
            <w:pPr>
              <w:ind w:right="122"/>
              <w:jc w:val="center"/>
              <w:rPr>
                <w:rFonts w:ascii="Bookman Old Style" w:eastAsia="Bookman Old Style" w:hAnsi="Bookman Old Style" w:cs="Bookman Old Style"/>
                <w:b/>
                <w:sz w:val="24"/>
                <w:szCs w:val="24"/>
              </w:rPr>
            </w:pPr>
          </w:p>
          <w:p w:rsidR="00B44DB3" w:rsidRDefault="00B44DB3" w:rsidP="00FF7BE5">
            <w:pPr>
              <w:ind w:right="122"/>
              <w:jc w:val="center"/>
              <w:rPr>
                <w:rFonts w:ascii="Bookman Old Style" w:eastAsia="Bookman Old Style" w:hAnsi="Bookman Old Style" w:cs="Bookman Old Style"/>
                <w:b/>
                <w:sz w:val="24"/>
                <w:szCs w:val="24"/>
              </w:rPr>
            </w:pPr>
          </w:p>
          <w:p w:rsidR="00790B66" w:rsidRPr="00F4278E" w:rsidRDefault="00790B66" w:rsidP="00FF7BE5">
            <w:pPr>
              <w:ind w:right="122"/>
              <w:jc w:val="center"/>
              <w:rPr>
                <w:rFonts w:ascii="Bookman Old Style" w:eastAsia="Bookman Old Style" w:hAnsi="Bookman Old Style" w:cs="Bookman Old Style"/>
                <w:b/>
                <w:sz w:val="24"/>
                <w:szCs w:val="24"/>
              </w:rPr>
            </w:pPr>
            <w:r w:rsidRPr="00F4278E">
              <w:rPr>
                <w:rFonts w:ascii="Bookman Old Style" w:eastAsia="Bookman Old Style" w:hAnsi="Bookman Old Style" w:cs="Bookman Old Style"/>
                <w:b/>
                <w:sz w:val="24"/>
                <w:szCs w:val="24"/>
              </w:rPr>
              <w:lastRenderedPageBreak/>
              <w:t>BAB I</w:t>
            </w:r>
          </w:p>
          <w:p w:rsidR="00790B66" w:rsidRPr="00F4278E" w:rsidRDefault="00790B66" w:rsidP="00FF7BE5">
            <w:pPr>
              <w:ind w:right="122"/>
              <w:jc w:val="center"/>
              <w:rPr>
                <w:rFonts w:ascii="Bookman Old Style" w:eastAsia="Bookman Old Style" w:hAnsi="Bookman Old Style" w:cs="Bookman Old Style"/>
                <w:b/>
                <w:sz w:val="24"/>
                <w:szCs w:val="24"/>
              </w:rPr>
            </w:pPr>
            <w:r w:rsidRPr="00F4278E">
              <w:rPr>
                <w:rFonts w:ascii="Bookman Old Style" w:eastAsia="Bookman Old Style" w:hAnsi="Bookman Old Style" w:cs="Bookman Old Style"/>
                <w:b/>
                <w:sz w:val="24"/>
                <w:szCs w:val="24"/>
              </w:rPr>
              <w:t>KE</w:t>
            </w:r>
            <w:r w:rsidRPr="00F4278E">
              <w:rPr>
                <w:rFonts w:ascii="Bookman Old Style" w:eastAsia="Bookman Old Style" w:hAnsi="Bookman Old Style" w:cs="Bookman Old Style"/>
                <w:b/>
                <w:spacing w:val="-5"/>
                <w:sz w:val="24"/>
                <w:szCs w:val="24"/>
              </w:rPr>
              <w:t>T</w:t>
            </w:r>
            <w:r w:rsidRPr="00F4278E">
              <w:rPr>
                <w:rFonts w:ascii="Bookman Old Style" w:eastAsia="Bookman Old Style" w:hAnsi="Bookman Old Style" w:cs="Bookman Old Style"/>
                <w:b/>
                <w:sz w:val="24"/>
                <w:szCs w:val="24"/>
              </w:rPr>
              <w:t>E</w:t>
            </w:r>
            <w:r w:rsidRPr="00F4278E">
              <w:rPr>
                <w:rFonts w:ascii="Bookman Old Style" w:eastAsia="Bookman Old Style" w:hAnsi="Bookman Old Style" w:cs="Bookman Old Style"/>
                <w:b/>
                <w:spacing w:val="5"/>
                <w:sz w:val="24"/>
                <w:szCs w:val="24"/>
              </w:rPr>
              <w:t>N</w:t>
            </w:r>
            <w:r w:rsidRPr="00F4278E">
              <w:rPr>
                <w:rFonts w:ascii="Bookman Old Style" w:eastAsia="Bookman Old Style" w:hAnsi="Bookman Old Style" w:cs="Bookman Old Style"/>
                <w:b/>
                <w:spacing w:val="-5"/>
                <w:sz w:val="24"/>
                <w:szCs w:val="24"/>
              </w:rPr>
              <w:t>T</w:t>
            </w:r>
            <w:r w:rsidRPr="00F4278E">
              <w:rPr>
                <w:rFonts w:ascii="Bookman Old Style" w:eastAsia="Bookman Old Style" w:hAnsi="Bookman Old Style" w:cs="Bookman Old Style"/>
                <w:b/>
                <w:sz w:val="24"/>
                <w:szCs w:val="24"/>
              </w:rPr>
              <w:t>UAN UMUM</w:t>
            </w:r>
          </w:p>
          <w:p w:rsidR="00790B66" w:rsidRPr="00F4278E" w:rsidRDefault="00790B66" w:rsidP="00FF7BE5">
            <w:pPr>
              <w:ind w:right="122"/>
              <w:jc w:val="both"/>
              <w:rPr>
                <w:rFonts w:ascii="Bookman Old Style" w:eastAsia="Bookman Old Style" w:hAnsi="Bookman Old Style" w:cs="Bookman Old Style"/>
                <w:sz w:val="24"/>
                <w:szCs w:val="24"/>
              </w:rPr>
            </w:pPr>
          </w:p>
        </w:tc>
      </w:tr>
      <w:tr w:rsidR="005E62D4" w:rsidRPr="00F4278E" w:rsidTr="00A30DC5">
        <w:tc>
          <w:tcPr>
            <w:tcW w:w="1793" w:type="dxa"/>
          </w:tcPr>
          <w:p w:rsidR="00790B66" w:rsidRPr="00F4278E" w:rsidRDefault="00790B66" w:rsidP="00FF7BE5">
            <w:pPr>
              <w:spacing w:before="15" w:line="280" w:lineRule="exact"/>
              <w:ind w:right="122"/>
              <w:rPr>
                <w:rFonts w:ascii="Bookman Old Style" w:eastAsia="Bookman Old Style" w:hAnsi="Bookman Old Style" w:cs="Bookman Old Style"/>
                <w:sz w:val="24"/>
                <w:szCs w:val="24"/>
                <w:lang w:val="id-ID"/>
              </w:rPr>
            </w:pPr>
          </w:p>
        </w:tc>
        <w:tc>
          <w:tcPr>
            <w:tcW w:w="415" w:type="dxa"/>
          </w:tcPr>
          <w:p w:rsidR="00790B66" w:rsidRPr="00F4278E" w:rsidRDefault="00790B66" w:rsidP="00FF7BE5">
            <w:pPr>
              <w:spacing w:before="15" w:line="280" w:lineRule="exact"/>
              <w:ind w:right="122"/>
              <w:rPr>
                <w:rFonts w:ascii="Bookman Old Style" w:hAnsi="Bookman Old Style"/>
                <w:sz w:val="24"/>
                <w:szCs w:val="24"/>
                <w:lang w:val="id-ID"/>
              </w:rPr>
            </w:pPr>
          </w:p>
        </w:tc>
        <w:tc>
          <w:tcPr>
            <w:tcW w:w="7285" w:type="dxa"/>
          </w:tcPr>
          <w:p w:rsidR="003F3348" w:rsidRPr="00F4278E" w:rsidRDefault="00790B66"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Pasal 1</w:t>
            </w:r>
          </w:p>
          <w:p w:rsidR="00966601" w:rsidRPr="00F4278E" w:rsidRDefault="00966601" w:rsidP="00FF7BE5">
            <w:pPr>
              <w:ind w:right="122"/>
              <w:jc w:val="center"/>
              <w:rPr>
                <w:rFonts w:ascii="Bookman Old Style" w:eastAsia="Bookman Old Style" w:hAnsi="Bookman Old Style" w:cs="Bookman Old Style"/>
                <w:sz w:val="24"/>
                <w:szCs w:val="24"/>
              </w:rPr>
            </w:pPr>
          </w:p>
          <w:p w:rsidR="00BF7424" w:rsidRPr="00F4278E" w:rsidRDefault="00BF7424" w:rsidP="00966601">
            <w:pPr>
              <w:ind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Dalam Peraturan Gubernur ini yang dimaksud dengan :</w:t>
            </w:r>
          </w:p>
          <w:p w:rsidR="00BF7424" w:rsidRPr="00F4278E" w:rsidRDefault="00BF7424" w:rsidP="00FF7BE5">
            <w:pPr>
              <w:pStyle w:val="ListParagraph"/>
              <w:numPr>
                <w:ilvl w:val="0"/>
                <w:numId w:val="4"/>
              </w:numPr>
              <w:spacing w:before="1"/>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lang w:val="id-ID"/>
              </w:rPr>
              <w:t>Daerah adalah Provinsi Jambi.</w:t>
            </w:r>
          </w:p>
          <w:p w:rsidR="003F3348" w:rsidRPr="00F4278E" w:rsidRDefault="00790B66" w:rsidP="00FF7BE5">
            <w:pPr>
              <w:pStyle w:val="ListParagraph"/>
              <w:numPr>
                <w:ilvl w:val="0"/>
                <w:numId w:val="4"/>
              </w:numPr>
              <w:spacing w:before="1"/>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Perangkat Daerah adalah </w:t>
            </w:r>
            <w:r w:rsidR="00BF7424" w:rsidRPr="00F4278E">
              <w:rPr>
                <w:rFonts w:ascii="Bookman Old Style" w:eastAsia="Bookman Old Style" w:hAnsi="Bookman Old Style" w:cs="Bookman Old Style"/>
                <w:sz w:val="24"/>
                <w:szCs w:val="24"/>
                <w:lang w:val="id-ID"/>
              </w:rPr>
              <w:t>Perangkat Daerah di Provinsi Jambi.</w:t>
            </w:r>
          </w:p>
          <w:p w:rsidR="00966601" w:rsidRPr="000870DE" w:rsidRDefault="00790B66" w:rsidP="00966601">
            <w:pPr>
              <w:pStyle w:val="ListParagraph"/>
              <w:numPr>
                <w:ilvl w:val="0"/>
                <w:numId w:val="4"/>
              </w:numPr>
              <w:spacing w:before="1"/>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Pemerintahan </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 xml:space="preserve">Daerah </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 xml:space="preserve">adalah </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penyele</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 xml:space="preserve">ggaraan </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urusan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pemerintahan oleh Pemerintah Dae</w:t>
            </w:r>
            <w:r w:rsidRPr="00F4278E">
              <w:rPr>
                <w:rFonts w:ascii="Bookman Old Style" w:eastAsia="Bookman Old Style" w:hAnsi="Bookman Old Style" w:cs="Bookman Old Style"/>
                <w:spacing w:val="-5"/>
                <w:sz w:val="24"/>
                <w:szCs w:val="24"/>
              </w:rPr>
              <w:t>r</w:t>
            </w:r>
            <w:r w:rsidRPr="00F4278E">
              <w:rPr>
                <w:rFonts w:ascii="Bookman Old Style" w:eastAsia="Bookman Old Style" w:hAnsi="Bookman Old Style" w:cs="Bookman Old Style"/>
                <w:sz w:val="24"/>
                <w:szCs w:val="24"/>
              </w:rPr>
              <w:t>ah</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dan Dewan Perwakilan Rakyat Daerah menurut A</w:t>
            </w:r>
            <w:r w:rsidRPr="00F4278E">
              <w:rPr>
                <w:rFonts w:ascii="Bookman Old Style" w:eastAsia="Bookman Old Style" w:hAnsi="Bookman Old Style" w:cs="Bookman Old Style"/>
                <w:spacing w:val="5"/>
                <w:sz w:val="24"/>
                <w:szCs w:val="24"/>
              </w:rPr>
              <w:t>s</w:t>
            </w:r>
            <w:r w:rsidRPr="00F4278E">
              <w:rPr>
                <w:rFonts w:ascii="Bookman Old Style" w:eastAsia="Bookman Old Style" w:hAnsi="Bookman Old Style" w:cs="Bookman Old Style"/>
                <w:sz w:val="24"/>
                <w:szCs w:val="24"/>
              </w:rPr>
              <w:t xml:space="preserve">as Otonomi dan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ugas Pembantuan dengan prinsip otonomi selua</w:t>
            </w:r>
            <w:r w:rsidRPr="00F4278E">
              <w:rPr>
                <w:rFonts w:ascii="Bookman Old Style" w:eastAsia="Bookman Old Style" w:hAnsi="Bookman Old Style" w:cs="Bookman Old Style"/>
                <w:spacing w:val="4"/>
                <w:sz w:val="24"/>
                <w:szCs w:val="24"/>
              </w:rPr>
              <w:t>s</w:t>
            </w:r>
            <w:r w:rsidRPr="00F4278E">
              <w:rPr>
                <w:rFonts w:ascii="Bookman Old Style" w:eastAsia="Bookman Old Style" w:hAnsi="Bookman Old Style" w:cs="Bookman Old Style"/>
                <w:sz w:val="24"/>
                <w:szCs w:val="24"/>
              </w:rPr>
              <w:t>- luasnya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sistem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prinsip Negara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Kesatuan Republik </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ndonesia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sebagaimana d</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maksud dalam Undan</w:t>
            </w:r>
            <w:r w:rsidRPr="00F4278E">
              <w:rPr>
                <w:rFonts w:ascii="Bookman Old Style" w:eastAsia="Bookman Old Style" w:hAnsi="Bookman Old Style" w:cs="Bookman Old Style"/>
                <w:spacing w:val="1"/>
                <w:sz w:val="24"/>
                <w:szCs w:val="24"/>
              </w:rPr>
              <w:t>g</w:t>
            </w:r>
            <w:r w:rsidRPr="00F4278E">
              <w:rPr>
                <w:rFonts w:ascii="Bookman Old Style" w:eastAsia="Bookman Old Style" w:hAnsi="Bookman Old Style" w:cs="Bookman Old Style"/>
                <w:sz w:val="24"/>
                <w:szCs w:val="24"/>
              </w:rPr>
              <w:t>-Undang</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Dasar</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Negara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Republik</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ndonesia</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ahun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1945.</w:t>
            </w:r>
          </w:p>
          <w:p w:rsidR="003F3348" w:rsidRPr="00F4278E" w:rsidRDefault="00790B66" w:rsidP="00FF7BE5">
            <w:pPr>
              <w:pStyle w:val="ListParagraph"/>
              <w:numPr>
                <w:ilvl w:val="0"/>
                <w:numId w:val="4"/>
              </w:numPr>
              <w:spacing w:before="1"/>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Pemerintah</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Daerah</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adalah</w:t>
            </w:r>
            <w:r w:rsidRPr="00F4278E">
              <w:rPr>
                <w:rFonts w:ascii="Bookman Old Style" w:eastAsia="Bookman Old Style" w:hAnsi="Bookman Old Style" w:cs="Bookman Old Style"/>
                <w:spacing w:val="29"/>
                <w:sz w:val="24"/>
                <w:szCs w:val="24"/>
              </w:rPr>
              <w:t xml:space="preserve"> </w:t>
            </w:r>
            <w:r w:rsidR="00BF7424" w:rsidRPr="00F4278E">
              <w:rPr>
                <w:rFonts w:ascii="Bookman Old Style" w:eastAsia="Bookman Old Style" w:hAnsi="Bookman Old Style" w:cs="Bookman Old Style"/>
                <w:sz w:val="24"/>
                <w:szCs w:val="24"/>
                <w:lang w:val="id-ID"/>
              </w:rPr>
              <w:t>Gubernur</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sebagai</w:t>
            </w:r>
            <w:r w:rsidRPr="00F4278E">
              <w:rPr>
                <w:rFonts w:ascii="Bookman Old Style" w:eastAsia="Bookman Old Style" w:hAnsi="Bookman Old Style" w:cs="Bookman Old Style"/>
                <w:spacing w:val="29"/>
                <w:sz w:val="24"/>
                <w:szCs w:val="24"/>
              </w:rPr>
              <w:t xml:space="preserve"> </w:t>
            </w:r>
            <w:r w:rsidR="001F236D" w:rsidRPr="00F4278E">
              <w:rPr>
                <w:rFonts w:ascii="Bookman Old Style" w:eastAsia="Bookman Old Style" w:hAnsi="Bookman Old Style" w:cs="Bookman Old Style"/>
                <w:sz w:val="24"/>
                <w:szCs w:val="24"/>
              </w:rPr>
              <w:t xml:space="preserve">unsur penyelenggara </w:t>
            </w:r>
            <w:r w:rsidRPr="00F4278E">
              <w:rPr>
                <w:rFonts w:ascii="Bookman Old Style" w:eastAsia="Bookman Old Style" w:hAnsi="Bookman Old Style" w:cs="Bookman Old Style"/>
                <w:sz w:val="24"/>
                <w:szCs w:val="24"/>
              </w:rPr>
              <w:t xml:space="preserve">Pemerintahan Daerah </w:t>
            </w:r>
            <w:r w:rsidR="001F236D" w:rsidRPr="00F4278E">
              <w:rPr>
                <w:rFonts w:ascii="Bookman Old Style" w:eastAsia="Bookman Old Style" w:hAnsi="Bookman Old Style" w:cs="Bookman Old Style"/>
                <w:sz w:val="24"/>
                <w:szCs w:val="24"/>
              </w:rPr>
              <w:t>yang memimpin pelaksanaan</w:t>
            </w:r>
            <w:r w:rsidR="00BF7424" w:rsidRPr="00F4278E">
              <w:rPr>
                <w:rFonts w:ascii="Bookman Old Style" w:eastAsia="Bookman Old Style" w:hAnsi="Bookman Old Style" w:cs="Bookman Old Style"/>
                <w:sz w:val="24"/>
                <w:szCs w:val="24"/>
                <w:lang w:val="id-ID"/>
              </w:rPr>
              <w:t xml:space="preserve"> </w:t>
            </w:r>
            <w:r w:rsidR="000870DE">
              <w:rPr>
                <w:rFonts w:ascii="Bookman Old Style" w:eastAsia="Bookman Old Style" w:hAnsi="Bookman Old Style" w:cs="Bookman Old Style"/>
                <w:sz w:val="24"/>
                <w:szCs w:val="24"/>
              </w:rPr>
              <w:t xml:space="preserve">urusan </w:t>
            </w:r>
            <w:r w:rsidR="001F236D" w:rsidRPr="00F4278E">
              <w:rPr>
                <w:rFonts w:ascii="Bookman Old Style" w:eastAsia="Bookman Old Style" w:hAnsi="Bookman Old Style" w:cs="Bookman Old Style"/>
                <w:sz w:val="24"/>
                <w:szCs w:val="24"/>
              </w:rPr>
              <w:t xml:space="preserve">pemerintahan yang </w:t>
            </w:r>
            <w:r w:rsidRPr="00F4278E">
              <w:rPr>
                <w:rFonts w:ascii="Bookman Old Style" w:eastAsia="Bookman Old Style" w:hAnsi="Bookman Old Style" w:cs="Bookman Old Style"/>
                <w:sz w:val="24"/>
                <w:szCs w:val="24"/>
              </w:rPr>
              <w:t>menjadi kewenangan daerah otonom.</w:t>
            </w:r>
          </w:p>
          <w:p w:rsidR="003F3348" w:rsidRPr="00F4278E" w:rsidRDefault="0013669A" w:rsidP="00FF7BE5">
            <w:pPr>
              <w:pStyle w:val="ListParagraph"/>
              <w:numPr>
                <w:ilvl w:val="0"/>
                <w:numId w:val="4"/>
              </w:numPr>
              <w:spacing w:before="1"/>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Gubernur</w:t>
            </w:r>
            <w:r w:rsidR="00790B66" w:rsidRPr="00F4278E">
              <w:rPr>
                <w:rFonts w:ascii="Bookman Old Style" w:eastAsia="Bookman Old Style" w:hAnsi="Bookman Old Style" w:cs="Bookman Old Style"/>
                <w:spacing w:val="58"/>
                <w:sz w:val="24"/>
                <w:szCs w:val="24"/>
              </w:rPr>
              <w:t xml:space="preserve"> </w:t>
            </w:r>
            <w:r w:rsidR="00790B66" w:rsidRPr="00F4278E">
              <w:rPr>
                <w:rFonts w:ascii="Bookman Old Style" w:eastAsia="Bookman Old Style" w:hAnsi="Bookman Old Style" w:cs="Bookman Old Style"/>
                <w:sz w:val="24"/>
                <w:szCs w:val="24"/>
              </w:rPr>
              <w:t>adalah</w:t>
            </w:r>
            <w:r w:rsidR="00790B66"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z w:val="24"/>
                <w:szCs w:val="24"/>
              </w:rPr>
              <w:t>Gubernur</w:t>
            </w:r>
            <w:r w:rsidR="00790B66" w:rsidRPr="00F4278E">
              <w:rPr>
                <w:rFonts w:ascii="Bookman Old Style" w:eastAsia="Bookman Old Style" w:hAnsi="Bookman Old Style" w:cs="Bookman Old Style"/>
                <w:spacing w:val="58"/>
                <w:sz w:val="24"/>
                <w:szCs w:val="24"/>
              </w:rPr>
              <w:t xml:space="preserve"> </w:t>
            </w:r>
            <w:r w:rsidR="00BF7424" w:rsidRPr="00F4278E">
              <w:rPr>
                <w:rFonts w:ascii="Bookman Old Style" w:eastAsia="Bookman Old Style" w:hAnsi="Bookman Old Style" w:cs="Bookman Old Style"/>
                <w:sz w:val="24"/>
                <w:szCs w:val="24"/>
                <w:lang w:val="id-ID"/>
              </w:rPr>
              <w:t>Jambi</w:t>
            </w:r>
            <w:r w:rsidR="00790B66" w:rsidRPr="00F4278E">
              <w:rPr>
                <w:rFonts w:ascii="Bookman Old Style" w:eastAsia="Bookman Old Style" w:hAnsi="Bookman Old Style" w:cs="Bookman Old Style"/>
                <w:sz w:val="24"/>
                <w:szCs w:val="24"/>
              </w:rPr>
              <w:t>.</w:t>
            </w:r>
          </w:p>
          <w:p w:rsidR="003F3348" w:rsidRPr="00F4278E" w:rsidRDefault="00790B66" w:rsidP="00B363FC">
            <w:pPr>
              <w:pStyle w:val="ListParagraph"/>
              <w:numPr>
                <w:ilvl w:val="0"/>
                <w:numId w:val="4"/>
              </w:numPr>
              <w:spacing w:before="1"/>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Dewan Perwakilan Rakyat Daerah yang</w:t>
            </w:r>
            <w:r w:rsidR="00BF7424" w:rsidRPr="00F4278E">
              <w:rPr>
                <w:rFonts w:ascii="Bookman Old Style" w:eastAsia="Bookman Old Style" w:hAnsi="Bookman Old Style" w:cs="Bookman Old Style"/>
                <w:sz w:val="24"/>
                <w:szCs w:val="24"/>
                <w:lang w:val="id-ID"/>
              </w:rPr>
              <w:t xml:space="preserve"> </w:t>
            </w:r>
            <w:r w:rsidR="000870DE">
              <w:rPr>
                <w:rFonts w:ascii="Bookman Old Style" w:eastAsia="Bookman Old Style" w:hAnsi="Bookman Old Style" w:cs="Bookman Old Style"/>
                <w:sz w:val="24"/>
                <w:szCs w:val="24"/>
              </w:rPr>
              <w:t>selanjutnya disingkat DPRD</w:t>
            </w:r>
            <w:r w:rsidRPr="00F4278E">
              <w:rPr>
                <w:rFonts w:ascii="Bookman Old Style" w:eastAsia="Bookman Old Style" w:hAnsi="Bookman Old Style" w:cs="Bookman Old Style"/>
                <w:spacing w:val="73"/>
                <w:sz w:val="24"/>
                <w:szCs w:val="24"/>
              </w:rPr>
              <w:t xml:space="preserve"> </w:t>
            </w:r>
            <w:r w:rsidRPr="00F4278E">
              <w:rPr>
                <w:rFonts w:ascii="Bookman Old Style" w:eastAsia="Bookman Old Style" w:hAnsi="Bookman Old Style" w:cs="Bookman Old Style"/>
                <w:sz w:val="24"/>
                <w:szCs w:val="24"/>
              </w:rPr>
              <w:t>adalah</w:t>
            </w:r>
            <w:r w:rsidR="00BF7424" w:rsidRPr="00F4278E">
              <w:rPr>
                <w:rFonts w:ascii="Bookman Old Style" w:eastAsia="Bookman Old Style" w:hAnsi="Bookman Old Style" w:cs="Bookman Old Style"/>
                <w:sz w:val="24"/>
                <w:szCs w:val="24"/>
              </w:rPr>
              <w:t xml:space="preserve"> Dewan Perwakilan Rakyat Daerah </w:t>
            </w:r>
            <w:r w:rsidR="00BF7424" w:rsidRPr="00F4278E">
              <w:rPr>
                <w:rFonts w:ascii="Bookman Old Style" w:eastAsia="Bookman Old Style" w:hAnsi="Bookman Old Style" w:cs="Bookman Old Style"/>
                <w:sz w:val="24"/>
                <w:szCs w:val="24"/>
                <w:lang w:val="id-ID"/>
              </w:rPr>
              <w:t>Provinsi Jambi.</w:t>
            </w:r>
            <w:r w:rsidRPr="00F4278E">
              <w:rPr>
                <w:rFonts w:ascii="Bookman Old Style" w:eastAsia="Bookman Old Style" w:hAnsi="Bookman Old Style" w:cs="Bookman Old Style"/>
                <w:sz w:val="24"/>
                <w:szCs w:val="24"/>
              </w:rPr>
              <w:t xml:space="preserve"> </w:t>
            </w:r>
          </w:p>
          <w:p w:rsidR="003F3348" w:rsidRPr="00F4278E" w:rsidRDefault="00790B66" w:rsidP="00FF7BE5">
            <w:pPr>
              <w:pStyle w:val="ListParagraph"/>
              <w:numPr>
                <w:ilvl w:val="0"/>
                <w:numId w:val="4"/>
              </w:numPr>
              <w:spacing w:before="1"/>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rPr>
              <w:t>T</w:t>
            </w:r>
            <w:r w:rsidR="00790198">
              <w:rPr>
                <w:rFonts w:ascii="Bookman Old Style" w:eastAsia="Bookman Old Style" w:hAnsi="Bookman Old Style" w:cs="Bookman Old Style"/>
                <w:sz w:val="24"/>
                <w:szCs w:val="24"/>
              </w:rPr>
              <w:t xml:space="preserve">ata Naskah </w:t>
            </w:r>
            <w:proofErr w:type="gramStart"/>
            <w:r w:rsidR="00790198">
              <w:rPr>
                <w:rFonts w:ascii="Bookman Old Style" w:eastAsia="Bookman Old Style" w:hAnsi="Bookman Old Style" w:cs="Bookman Old Style"/>
                <w:sz w:val="24"/>
                <w:szCs w:val="24"/>
              </w:rPr>
              <w:t>Dinas</w:t>
            </w:r>
            <w:proofErr w:type="gramEnd"/>
            <w:r w:rsidR="00790198">
              <w:rPr>
                <w:rFonts w:ascii="Bookman Old Style" w:eastAsia="Bookman Old Style" w:hAnsi="Bookman Old Style" w:cs="Bookman Old Style"/>
                <w:sz w:val="24"/>
                <w:szCs w:val="24"/>
              </w:rPr>
              <w:t xml:space="preserve"> </w:t>
            </w:r>
            <w:r w:rsidRPr="00F4278E">
              <w:rPr>
                <w:rFonts w:ascii="Bookman Old Style" w:eastAsia="Bookman Old Style" w:hAnsi="Bookman Old Style" w:cs="Bookman Old Style"/>
                <w:sz w:val="24"/>
                <w:szCs w:val="24"/>
              </w:rPr>
              <w:t>adalah</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pengaturan tentang jenis, susunan dan bentuk, pembuatan, pen</w:t>
            </w:r>
            <w:r w:rsidRPr="00F4278E">
              <w:rPr>
                <w:rFonts w:ascii="Bookman Old Style" w:eastAsia="Bookman Old Style" w:hAnsi="Bookman Old Style" w:cs="Bookman Old Style"/>
                <w:spacing w:val="-5"/>
                <w:sz w:val="24"/>
                <w:szCs w:val="24"/>
              </w:rPr>
              <w:t>g</w:t>
            </w:r>
            <w:r w:rsidRPr="00F4278E">
              <w:rPr>
                <w:rFonts w:ascii="Bookman Old Style" w:eastAsia="Bookman Old Style" w:hAnsi="Bookman Old Style" w:cs="Bookman Old Style"/>
                <w:sz w:val="24"/>
                <w:szCs w:val="24"/>
              </w:rPr>
              <w:t>a</w:t>
            </w:r>
            <w:r w:rsidR="00880325" w:rsidRPr="00F4278E">
              <w:rPr>
                <w:rFonts w:ascii="Bookman Old Style" w:eastAsia="Bookman Old Style" w:hAnsi="Bookman Old Style" w:cs="Bookman Old Style"/>
                <w:sz w:val="24"/>
                <w:szCs w:val="24"/>
              </w:rPr>
              <w:t xml:space="preserve">manan, pejabat penandatanganan, </w:t>
            </w:r>
            <w:r w:rsidRPr="00F4278E">
              <w:rPr>
                <w:rFonts w:ascii="Bookman Old Style" w:eastAsia="Bookman Old Style" w:hAnsi="Bookman Old Style" w:cs="Bookman Old Style"/>
                <w:sz w:val="24"/>
                <w:szCs w:val="24"/>
              </w:rPr>
              <w:t>dan</w:t>
            </w:r>
            <w:r w:rsidR="00880325"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pengendalian yang dig</w:t>
            </w:r>
            <w:r w:rsidRPr="00F4278E">
              <w:rPr>
                <w:rFonts w:ascii="Bookman Old Style" w:eastAsia="Bookman Old Style" w:hAnsi="Bookman Old Style" w:cs="Bookman Old Style"/>
                <w:spacing w:val="3"/>
                <w:sz w:val="24"/>
                <w:szCs w:val="24"/>
              </w:rPr>
              <w:t>u</w:t>
            </w:r>
            <w:r w:rsidRPr="00F4278E">
              <w:rPr>
                <w:rFonts w:ascii="Bookman Old Style" w:eastAsia="Bookman Old Style" w:hAnsi="Bookman Old Style" w:cs="Bookman Old Style"/>
                <w:sz w:val="24"/>
                <w:szCs w:val="24"/>
              </w:rPr>
              <w:t>nakan dalam komunikasi kedinasa</w:t>
            </w:r>
            <w:r w:rsidRPr="00F4278E">
              <w:rPr>
                <w:rFonts w:ascii="Bookman Old Style" w:eastAsia="Bookman Old Style" w:hAnsi="Bookman Old Style" w:cs="Bookman Old Style"/>
                <w:spacing w:val="1"/>
                <w:sz w:val="24"/>
                <w:szCs w:val="24"/>
              </w:rPr>
              <w:t>n</w:t>
            </w:r>
            <w:r w:rsidRPr="00F4278E">
              <w:rPr>
                <w:rFonts w:ascii="Bookman Old Style" w:hAnsi="Bookman Old Style"/>
                <w:sz w:val="24"/>
                <w:szCs w:val="24"/>
              </w:rPr>
              <w:t>.</w:t>
            </w:r>
          </w:p>
          <w:p w:rsidR="003F3348" w:rsidRPr="00F4278E" w:rsidRDefault="00790198" w:rsidP="00FF7BE5">
            <w:pPr>
              <w:pStyle w:val="ListParagraph"/>
              <w:numPr>
                <w:ilvl w:val="0"/>
                <w:numId w:val="4"/>
              </w:numPr>
              <w:spacing w:before="1"/>
              <w:ind w:left="449" w:right="122" w:hanging="449"/>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Naskah </w:t>
            </w:r>
            <w:proofErr w:type="gramStart"/>
            <w:r w:rsidR="00790B66" w:rsidRPr="00F4278E">
              <w:rPr>
                <w:rFonts w:ascii="Bookman Old Style" w:eastAsia="Bookman Old Style" w:hAnsi="Bookman Old Style" w:cs="Bookman Old Style"/>
                <w:sz w:val="24"/>
                <w:szCs w:val="24"/>
              </w:rPr>
              <w:t>Dinas</w:t>
            </w:r>
            <w:proofErr w:type="gramEnd"/>
            <w:r w:rsidR="00790B66" w:rsidRPr="00F4278E">
              <w:rPr>
                <w:rFonts w:ascii="Bookman Old Style" w:eastAsia="Bookman Old Style" w:hAnsi="Bookman Old Style" w:cs="Bookman Old Style"/>
                <w:sz w:val="24"/>
                <w:szCs w:val="24"/>
              </w:rPr>
              <w:t xml:space="preserve"> adalah informasi tertulis sebagai alat komunikasi kedinasan yang dibuat</w:t>
            </w:r>
            <w:r w:rsidR="00790B66" w:rsidRPr="00F4278E">
              <w:rPr>
                <w:rFonts w:ascii="Bookman Old Style" w:eastAsia="Bookman Old Style" w:hAnsi="Bookman Old Style" w:cs="Bookman Old Style"/>
                <w:spacing w:val="4"/>
                <w:sz w:val="24"/>
                <w:szCs w:val="24"/>
              </w:rPr>
              <w:t xml:space="preserve"> </w:t>
            </w:r>
            <w:r w:rsidR="00790B66" w:rsidRPr="00F4278E">
              <w:rPr>
                <w:rFonts w:ascii="Bookman Old Style" w:eastAsia="Bookman Old Style" w:hAnsi="Bookman Old Style" w:cs="Bookman Old Style"/>
                <w:sz w:val="24"/>
                <w:szCs w:val="24"/>
              </w:rPr>
              <w:t>dan</w:t>
            </w:r>
            <w:r w:rsidR="00790B66" w:rsidRPr="00F4278E">
              <w:rPr>
                <w:rFonts w:ascii="Bookman Old Style" w:eastAsia="Bookman Old Style" w:hAnsi="Bookman Old Style" w:cs="Bookman Old Style"/>
                <w:spacing w:val="4"/>
                <w:sz w:val="24"/>
                <w:szCs w:val="24"/>
              </w:rPr>
              <w:t>/</w:t>
            </w:r>
            <w:r w:rsidR="00790B66" w:rsidRPr="00F4278E">
              <w:rPr>
                <w:rFonts w:ascii="Bookman Old Style" w:eastAsia="Bookman Old Style" w:hAnsi="Bookman Old Style" w:cs="Bookman Old Style"/>
                <w:sz w:val="24"/>
                <w:szCs w:val="24"/>
              </w:rPr>
              <w:t>atau dikeluarkan oleh</w:t>
            </w:r>
            <w:r w:rsidR="00790B66" w:rsidRPr="00F4278E">
              <w:rPr>
                <w:rFonts w:ascii="Bookman Old Style" w:eastAsia="Bookman Old Style" w:hAnsi="Bookman Old Style" w:cs="Bookman Old Style"/>
                <w:spacing w:val="5"/>
                <w:sz w:val="24"/>
                <w:szCs w:val="24"/>
              </w:rPr>
              <w:t xml:space="preserve"> </w:t>
            </w:r>
            <w:r w:rsidR="00790B66" w:rsidRPr="00F4278E">
              <w:rPr>
                <w:rFonts w:ascii="Bookman Old Style" w:eastAsia="Bookman Old Style" w:hAnsi="Bookman Old Style" w:cs="Bookman Old Style"/>
                <w:sz w:val="24"/>
                <w:szCs w:val="24"/>
              </w:rPr>
              <w:t>pejabat</w:t>
            </w:r>
            <w:r w:rsidR="00790B66" w:rsidRPr="00F4278E">
              <w:rPr>
                <w:rFonts w:ascii="Bookman Old Style" w:eastAsia="Bookman Old Style" w:hAnsi="Bookman Old Style" w:cs="Bookman Old Style"/>
                <w:spacing w:val="5"/>
                <w:sz w:val="24"/>
                <w:szCs w:val="24"/>
              </w:rPr>
              <w:t xml:space="preserve"> </w:t>
            </w:r>
            <w:r w:rsidR="00790B66" w:rsidRPr="00F4278E">
              <w:rPr>
                <w:rFonts w:ascii="Bookman Old Style" w:eastAsia="Bookman Old Style" w:hAnsi="Bookman Old Style" w:cs="Bookman Old Style"/>
                <w:sz w:val="24"/>
                <w:szCs w:val="24"/>
              </w:rPr>
              <w:t>yang</w:t>
            </w:r>
            <w:r w:rsidR="00790B66" w:rsidRPr="00F4278E">
              <w:rPr>
                <w:rFonts w:ascii="Bookman Old Style" w:eastAsia="Bookman Old Style" w:hAnsi="Bookman Old Style" w:cs="Bookman Old Style"/>
                <w:spacing w:val="5"/>
                <w:sz w:val="24"/>
                <w:szCs w:val="24"/>
              </w:rPr>
              <w:t xml:space="preserve"> </w:t>
            </w:r>
            <w:r w:rsidR="00790B66" w:rsidRPr="00F4278E">
              <w:rPr>
                <w:rFonts w:ascii="Bookman Old Style" w:eastAsia="Bookman Old Style" w:hAnsi="Bookman Old Style" w:cs="Bookman Old Style"/>
                <w:sz w:val="24"/>
                <w:szCs w:val="24"/>
              </w:rPr>
              <w:t>berwenang</w:t>
            </w:r>
            <w:r w:rsidR="00790B66" w:rsidRPr="00F4278E">
              <w:rPr>
                <w:rFonts w:ascii="Bookman Old Style" w:eastAsia="Bookman Old Style" w:hAnsi="Bookman Old Style" w:cs="Bookman Old Style"/>
                <w:spacing w:val="5"/>
                <w:sz w:val="24"/>
                <w:szCs w:val="24"/>
              </w:rPr>
              <w:t xml:space="preserve"> </w:t>
            </w:r>
            <w:r w:rsidR="00790B66" w:rsidRPr="00F4278E">
              <w:rPr>
                <w:rFonts w:ascii="Bookman Old Style" w:eastAsia="Bookman Old Style" w:hAnsi="Bookman Old Style" w:cs="Bookman Old Style"/>
                <w:sz w:val="24"/>
                <w:szCs w:val="24"/>
              </w:rPr>
              <w:t>di lingk</w:t>
            </w:r>
            <w:r w:rsidR="00790B66" w:rsidRPr="00F4278E">
              <w:rPr>
                <w:rFonts w:ascii="Bookman Old Style" w:eastAsia="Bookman Old Style" w:hAnsi="Bookman Old Style" w:cs="Bookman Old Style"/>
                <w:spacing w:val="-5"/>
                <w:sz w:val="24"/>
                <w:szCs w:val="24"/>
              </w:rPr>
              <w:t>u</w:t>
            </w:r>
            <w:r w:rsidR="00790B66" w:rsidRPr="00F4278E">
              <w:rPr>
                <w:rFonts w:ascii="Bookman Old Style" w:eastAsia="Bookman Old Style" w:hAnsi="Bookman Old Style" w:cs="Bookman Old Style"/>
                <w:sz w:val="24"/>
                <w:szCs w:val="24"/>
              </w:rPr>
              <w:t>ngan</w:t>
            </w:r>
            <w:r w:rsidR="00790B66" w:rsidRPr="00F4278E">
              <w:rPr>
                <w:rFonts w:ascii="Bookman Old Style" w:eastAsia="Bookman Old Style" w:hAnsi="Bookman Old Style" w:cs="Bookman Old Style"/>
                <w:spacing w:val="5"/>
                <w:sz w:val="24"/>
                <w:szCs w:val="24"/>
              </w:rPr>
              <w:t xml:space="preserve"> </w:t>
            </w:r>
            <w:r w:rsidR="00790B66" w:rsidRPr="00F4278E">
              <w:rPr>
                <w:rFonts w:ascii="Bookman Old Style" w:eastAsia="Bookman Old Style" w:hAnsi="Bookman Old Style" w:cs="Bookman Old Style"/>
                <w:sz w:val="24"/>
                <w:szCs w:val="24"/>
              </w:rPr>
              <w:t>Pemerintah Daerah.</w:t>
            </w:r>
          </w:p>
          <w:p w:rsidR="003F3348" w:rsidRPr="00F4278E" w:rsidRDefault="00790B66" w:rsidP="00FF7BE5">
            <w:pPr>
              <w:pStyle w:val="ListParagraph"/>
              <w:numPr>
                <w:ilvl w:val="0"/>
                <w:numId w:val="4"/>
              </w:numPr>
              <w:spacing w:before="1"/>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 xml:space="preserve">yang </w:t>
            </w:r>
            <w:r w:rsidR="00B363FC" w:rsidRPr="00F4278E">
              <w:rPr>
                <w:rFonts w:ascii="Bookman Old Style" w:eastAsia="Bookman Old Style" w:hAnsi="Bookman Old Style" w:cs="Bookman Old Style"/>
                <w:sz w:val="24"/>
                <w:szCs w:val="24"/>
                <w:lang w:val="id-ID"/>
              </w:rPr>
              <w:t>D</w:t>
            </w:r>
            <w:r w:rsidRPr="00F4278E">
              <w:rPr>
                <w:rFonts w:ascii="Bookman Old Style" w:eastAsia="Bookman Old Style" w:hAnsi="Bookman Old Style" w:cs="Bookman Old Style"/>
                <w:sz w:val="24"/>
                <w:szCs w:val="24"/>
              </w:rPr>
              <w:t>iselenggarakan</w:t>
            </w:r>
            <w:r w:rsidRPr="00F4278E">
              <w:rPr>
                <w:rFonts w:ascii="Bookman Old Style" w:eastAsia="Bookman Old Style" w:hAnsi="Bookman Old Style" w:cs="Bookman Old Style"/>
                <w:spacing w:val="5"/>
                <w:sz w:val="24"/>
                <w:szCs w:val="24"/>
              </w:rPr>
              <w:t xml:space="preserve"> s</w:t>
            </w:r>
            <w:r w:rsidRPr="00F4278E">
              <w:rPr>
                <w:rFonts w:ascii="Bookman Old Style" w:eastAsia="Bookman Old Style" w:hAnsi="Bookman Old Style" w:cs="Bookman Old Style"/>
                <w:sz w:val="24"/>
                <w:szCs w:val="24"/>
              </w:rPr>
              <w:t xml:space="preserve">ecara </w:t>
            </w:r>
            <w:r w:rsidR="00B363FC" w:rsidRPr="00F4278E">
              <w:rPr>
                <w:rFonts w:ascii="Bookman Old Style" w:eastAsia="Bookman Old Style" w:hAnsi="Bookman Old Style" w:cs="Bookman Old Style"/>
                <w:sz w:val="24"/>
                <w:szCs w:val="24"/>
                <w:lang w:val="id-ID"/>
              </w:rPr>
              <w:t>E</w:t>
            </w:r>
            <w:r w:rsidRPr="00F4278E">
              <w:rPr>
                <w:rFonts w:ascii="Bookman Old Style" w:eastAsia="Bookman Old Style" w:hAnsi="Bookman Old Style" w:cs="Bookman Old Style"/>
                <w:sz w:val="24"/>
                <w:szCs w:val="24"/>
              </w:rPr>
              <w:t>lektronik adalah informasi yang direkam dalam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media elektronik sebagai</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alat</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komunikasi</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kedinasan,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yang dibuat</w:t>
            </w:r>
            <w:r w:rsidRPr="00F4278E">
              <w:rPr>
                <w:rFonts w:ascii="Bookman Old Style" w:eastAsia="Bookman Old Style" w:hAnsi="Bookman Old Style" w:cs="Bookman Old Style"/>
                <w:spacing w:val="-5"/>
                <w:sz w:val="24"/>
                <w:szCs w:val="24"/>
              </w:rPr>
              <w:t xml:space="preserve"> </w:t>
            </w:r>
            <w:r w:rsidR="00880325" w:rsidRPr="00F4278E">
              <w:rPr>
                <w:rFonts w:ascii="Bookman Old Style" w:eastAsia="Bookman Old Style" w:hAnsi="Bookman Old Style" w:cs="Bookman Old Style"/>
                <w:sz w:val="24"/>
                <w:szCs w:val="24"/>
              </w:rPr>
              <w:t>dan/atau diterima oleh</w:t>
            </w:r>
            <w:r w:rsidR="00880325"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pejabat/pimpinan yang berwenang di Lingkungan Pemerintah Daerah.</w:t>
            </w:r>
          </w:p>
          <w:p w:rsidR="00790B66" w:rsidRPr="00F4278E" w:rsidRDefault="00790B66" w:rsidP="00FF7BE5">
            <w:pPr>
              <w:pStyle w:val="ListParagraph"/>
              <w:numPr>
                <w:ilvl w:val="0"/>
                <w:numId w:val="4"/>
              </w:numPr>
              <w:spacing w:before="1"/>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anda</w:t>
            </w:r>
            <w:r w:rsidRPr="00F4278E">
              <w:rPr>
                <w:rFonts w:ascii="Bookman Old Style" w:eastAsia="Bookman Old Style" w:hAnsi="Bookman Old Style" w:cs="Bookman Old Style"/>
                <w:spacing w:val="-5"/>
                <w:sz w:val="24"/>
                <w:szCs w:val="24"/>
              </w:rPr>
              <w:t xml:space="preserve"> T</w:t>
            </w:r>
            <w:r w:rsidRPr="00F4278E">
              <w:rPr>
                <w:rFonts w:ascii="Bookman Old Style" w:eastAsia="Bookman Old Style" w:hAnsi="Bookman Old Style" w:cs="Bookman Old Style"/>
                <w:sz w:val="24"/>
                <w:szCs w:val="24"/>
              </w:rPr>
              <w:t xml:space="preserve">angan </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lektronik</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adalah</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tanda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t</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ngan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terdiri atas</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infor</w:t>
            </w:r>
            <w:r w:rsidRPr="00F4278E">
              <w:rPr>
                <w:rFonts w:ascii="Bookman Old Style" w:eastAsia="Bookman Old Style" w:hAnsi="Bookman Old Style" w:cs="Bookman Old Style"/>
                <w:spacing w:val="1"/>
                <w:sz w:val="24"/>
                <w:szCs w:val="24"/>
              </w:rPr>
              <w:t>m</w:t>
            </w:r>
            <w:r w:rsidRPr="00F4278E">
              <w:rPr>
                <w:rFonts w:ascii="Bookman Old Style" w:eastAsia="Bookman Old Style" w:hAnsi="Bookman Old Style" w:cs="Bookman Old Style"/>
                <w:sz w:val="24"/>
                <w:szCs w:val="24"/>
              </w:rPr>
              <w:t>asi</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elektronik</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dilekatkan,</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terasosiasi,</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atau terkait dengan informasi elektronik lainnya yang digunakan sebagai alat verifikasi dan autenti</w:t>
            </w:r>
            <w:r w:rsidR="00B363FC" w:rsidRPr="00F4278E">
              <w:rPr>
                <w:rFonts w:ascii="Bookman Old Style" w:eastAsia="Bookman Old Style" w:hAnsi="Bookman Old Style" w:cs="Bookman Old Style"/>
                <w:sz w:val="24"/>
                <w:szCs w:val="24"/>
                <w:lang w:val="id-ID"/>
              </w:rPr>
              <w:t>f</w:t>
            </w:r>
            <w:r w:rsidRPr="00F4278E">
              <w:rPr>
                <w:rFonts w:ascii="Bookman Old Style" w:eastAsia="Bookman Old Style" w:hAnsi="Bookman Old Style" w:cs="Bookman Old Style"/>
                <w:sz w:val="24"/>
                <w:szCs w:val="24"/>
              </w:rPr>
              <w:t>ikasi.</w:t>
            </w:r>
          </w:p>
          <w:p w:rsidR="00B363FC" w:rsidRPr="00F4278E" w:rsidRDefault="00B363FC" w:rsidP="00B363FC">
            <w:pPr>
              <w:pStyle w:val="ListParagraph"/>
              <w:spacing w:before="1"/>
              <w:ind w:left="449" w:right="122"/>
              <w:jc w:val="center"/>
              <w:rPr>
                <w:rFonts w:ascii="Bookman Old Style" w:eastAsia="Bookman Old Style" w:hAnsi="Bookman Old Style" w:cs="Bookman Old Style"/>
                <w:sz w:val="24"/>
                <w:szCs w:val="24"/>
              </w:rPr>
            </w:pPr>
          </w:p>
          <w:p w:rsidR="00B363FC" w:rsidRPr="00F4278E" w:rsidRDefault="00B363FC" w:rsidP="00B363FC">
            <w:pPr>
              <w:pStyle w:val="ListParagraph"/>
              <w:spacing w:before="1"/>
              <w:ind w:left="449"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Pasal 2</w:t>
            </w:r>
          </w:p>
          <w:p w:rsidR="00966601" w:rsidRPr="00F4278E" w:rsidRDefault="00966601" w:rsidP="00B363FC">
            <w:pPr>
              <w:pStyle w:val="ListParagraph"/>
              <w:spacing w:before="1"/>
              <w:ind w:left="449" w:right="122"/>
              <w:jc w:val="center"/>
              <w:rPr>
                <w:rFonts w:ascii="Bookman Old Style" w:eastAsia="Bookman Old Style" w:hAnsi="Bookman Old Style" w:cs="Bookman Old Style"/>
                <w:sz w:val="24"/>
                <w:szCs w:val="24"/>
                <w:lang w:val="id-ID"/>
              </w:rPr>
            </w:pPr>
          </w:p>
          <w:p w:rsidR="00B363FC" w:rsidRPr="00F4278E" w:rsidRDefault="00B363FC" w:rsidP="00B363FC">
            <w:pPr>
              <w:pStyle w:val="ListParagraph"/>
              <w:spacing w:before="1"/>
              <w:ind w:left="0"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Ruang Lingkup Peraturan Gubernur Ini meliputi:</w:t>
            </w:r>
          </w:p>
          <w:p w:rsidR="00E753A5" w:rsidRPr="00F4278E" w:rsidRDefault="00B363FC" w:rsidP="00E753A5">
            <w:pPr>
              <w:pStyle w:val="ListParagraph"/>
              <w:numPr>
                <w:ilvl w:val="0"/>
                <w:numId w:val="71"/>
              </w:numPr>
              <w:spacing w:before="1"/>
              <w:ind w:left="377"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Jenis, susunan, dan bentuk naskah dinas;</w:t>
            </w:r>
          </w:p>
          <w:p w:rsidR="00E753A5" w:rsidRPr="00F4278E" w:rsidRDefault="00B363FC" w:rsidP="00E753A5">
            <w:pPr>
              <w:pStyle w:val="ListParagraph"/>
              <w:numPr>
                <w:ilvl w:val="0"/>
                <w:numId w:val="71"/>
              </w:numPr>
              <w:spacing w:before="1"/>
              <w:ind w:left="377"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Pembuatan naskah dinas;</w:t>
            </w:r>
          </w:p>
          <w:p w:rsidR="00E753A5" w:rsidRPr="00F4278E" w:rsidRDefault="00B363FC" w:rsidP="00E753A5">
            <w:pPr>
              <w:pStyle w:val="ListParagraph"/>
              <w:numPr>
                <w:ilvl w:val="0"/>
                <w:numId w:val="71"/>
              </w:numPr>
              <w:spacing w:before="1"/>
              <w:ind w:left="377"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Pengamanan naskah dinas;</w:t>
            </w:r>
          </w:p>
          <w:p w:rsidR="00E753A5" w:rsidRPr="00F4278E" w:rsidRDefault="00B363FC" w:rsidP="00E753A5">
            <w:pPr>
              <w:pStyle w:val="ListParagraph"/>
              <w:numPr>
                <w:ilvl w:val="0"/>
                <w:numId w:val="71"/>
              </w:numPr>
              <w:spacing w:before="1"/>
              <w:ind w:left="377"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Pejabat penendatanganan naskah dinas;</w:t>
            </w:r>
          </w:p>
          <w:p w:rsidR="00B363FC" w:rsidRPr="00F4278E" w:rsidRDefault="00B363FC" w:rsidP="00E753A5">
            <w:pPr>
              <w:pStyle w:val="ListParagraph"/>
              <w:numPr>
                <w:ilvl w:val="0"/>
                <w:numId w:val="71"/>
              </w:numPr>
              <w:spacing w:before="1"/>
              <w:ind w:left="377"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Pengendalian naskah dinas;dan</w:t>
            </w:r>
          </w:p>
          <w:p w:rsidR="00D41E3C" w:rsidRPr="00F4278E" w:rsidRDefault="00D41E3C" w:rsidP="00E753A5">
            <w:pPr>
              <w:pStyle w:val="ListParagraph"/>
              <w:numPr>
                <w:ilvl w:val="0"/>
                <w:numId w:val="71"/>
              </w:numPr>
              <w:spacing w:before="1"/>
              <w:ind w:left="377"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Pembinaan dan pengawsan</w:t>
            </w:r>
          </w:p>
          <w:p w:rsidR="0069675A" w:rsidRPr="00F4278E" w:rsidRDefault="0069675A" w:rsidP="00FF7BE5">
            <w:pPr>
              <w:ind w:right="122"/>
              <w:jc w:val="both"/>
              <w:rPr>
                <w:rFonts w:ascii="Bookman Old Style" w:eastAsia="Bookman Old Style" w:hAnsi="Bookman Old Style" w:cs="Bookman Old Style"/>
                <w:sz w:val="24"/>
                <w:szCs w:val="24"/>
              </w:rPr>
            </w:pPr>
          </w:p>
        </w:tc>
      </w:tr>
      <w:tr w:rsidR="005E62D4" w:rsidRPr="00F4278E" w:rsidTr="00A30DC5">
        <w:tc>
          <w:tcPr>
            <w:tcW w:w="1793" w:type="dxa"/>
          </w:tcPr>
          <w:p w:rsidR="003F3348" w:rsidRPr="00F4278E" w:rsidRDefault="003F3348" w:rsidP="00FF7BE5">
            <w:pPr>
              <w:spacing w:before="15" w:line="280" w:lineRule="exact"/>
              <w:ind w:right="122"/>
              <w:rPr>
                <w:rFonts w:ascii="Bookman Old Style" w:eastAsia="Bookman Old Style" w:hAnsi="Bookman Old Style" w:cs="Bookman Old Style"/>
                <w:sz w:val="24"/>
                <w:szCs w:val="24"/>
                <w:lang w:val="id-ID"/>
              </w:rPr>
            </w:pPr>
          </w:p>
        </w:tc>
        <w:tc>
          <w:tcPr>
            <w:tcW w:w="415" w:type="dxa"/>
          </w:tcPr>
          <w:p w:rsidR="003F3348" w:rsidRPr="00F4278E" w:rsidRDefault="003F3348" w:rsidP="00FF7BE5">
            <w:pPr>
              <w:spacing w:before="15" w:line="280" w:lineRule="exact"/>
              <w:ind w:right="122"/>
              <w:rPr>
                <w:rFonts w:ascii="Bookman Old Style" w:hAnsi="Bookman Old Style"/>
                <w:sz w:val="24"/>
                <w:szCs w:val="24"/>
                <w:lang w:val="id-ID"/>
              </w:rPr>
            </w:pPr>
          </w:p>
        </w:tc>
        <w:tc>
          <w:tcPr>
            <w:tcW w:w="7285" w:type="dxa"/>
          </w:tcPr>
          <w:p w:rsidR="00790198" w:rsidRDefault="00790198" w:rsidP="00FF7BE5">
            <w:pPr>
              <w:ind w:right="122"/>
              <w:jc w:val="center"/>
              <w:rPr>
                <w:rFonts w:ascii="Bookman Old Style" w:eastAsia="Bookman Old Style" w:hAnsi="Bookman Old Style" w:cs="Bookman Old Style"/>
                <w:b/>
                <w:sz w:val="24"/>
                <w:szCs w:val="24"/>
              </w:rPr>
            </w:pPr>
          </w:p>
          <w:p w:rsidR="003F3348" w:rsidRPr="00F4278E" w:rsidRDefault="003F3348" w:rsidP="00FF7BE5">
            <w:pPr>
              <w:ind w:right="122"/>
              <w:jc w:val="center"/>
              <w:rPr>
                <w:rFonts w:ascii="Bookman Old Style" w:eastAsia="Bookman Old Style" w:hAnsi="Bookman Old Style" w:cs="Bookman Old Style"/>
                <w:b/>
                <w:sz w:val="24"/>
                <w:szCs w:val="24"/>
              </w:rPr>
            </w:pPr>
            <w:r w:rsidRPr="00F4278E">
              <w:rPr>
                <w:rFonts w:ascii="Bookman Old Style" w:eastAsia="Bookman Old Style" w:hAnsi="Bookman Old Style" w:cs="Bookman Old Style"/>
                <w:b/>
                <w:sz w:val="24"/>
                <w:szCs w:val="24"/>
              </w:rPr>
              <w:lastRenderedPageBreak/>
              <w:t>BAB II</w:t>
            </w:r>
          </w:p>
          <w:p w:rsidR="003F3348" w:rsidRPr="00F4278E" w:rsidRDefault="003F3348"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b/>
                <w:sz w:val="24"/>
                <w:szCs w:val="24"/>
              </w:rPr>
              <w:t>J</w:t>
            </w:r>
            <w:r w:rsidRPr="00F4278E">
              <w:rPr>
                <w:rFonts w:ascii="Bookman Old Style" w:eastAsia="Bookman Old Style" w:hAnsi="Bookman Old Style" w:cs="Bookman Old Style"/>
                <w:b/>
                <w:spacing w:val="-5"/>
                <w:sz w:val="24"/>
                <w:szCs w:val="24"/>
              </w:rPr>
              <w:t>E</w:t>
            </w:r>
            <w:r w:rsidRPr="00F4278E">
              <w:rPr>
                <w:rFonts w:ascii="Bookman Old Style" w:eastAsia="Bookman Old Style" w:hAnsi="Bookman Old Style" w:cs="Bookman Old Style"/>
                <w:b/>
                <w:spacing w:val="5"/>
                <w:sz w:val="24"/>
                <w:szCs w:val="24"/>
              </w:rPr>
              <w:t>N</w:t>
            </w:r>
            <w:r w:rsidRPr="00F4278E">
              <w:rPr>
                <w:rFonts w:ascii="Bookman Old Style" w:eastAsia="Bookman Old Style" w:hAnsi="Bookman Old Style" w:cs="Bookman Old Style"/>
                <w:b/>
                <w:spacing w:val="-5"/>
                <w:sz w:val="24"/>
                <w:szCs w:val="24"/>
              </w:rPr>
              <w:t>I</w:t>
            </w:r>
            <w:r w:rsidRPr="00F4278E">
              <w:rPr>
                <w:rFonts w:ascii="Bookman Old Style" w:eastAsia="Bookman Old Style" w:hAnsi="Bookman Old Style" w:cs="Bookman Old Style"/>
                <w:b/>
                <w:sz w:val="24"/>
                <w:szCs w:val="24"/>
              </w:rPr>
              <w:t xml:space="preserve">S, SUSUNAN, DAN </w:t>
            </w:r>
            <w:r w:rsidRPr="00F4278E">
              <w:rPr>
                <w:rFonts w:ascii="Bookman Old Style" w:eastAsia="Bookman Old Style" w:hAnsi="Bookman Old Style" w:cs="Bookman Old Style"/>
                <w:b/>
                <w:spacing w:val="5"/>
                <w:sz w:val="24"/>
                <w:szCs w:val="24"/>
              </w:rPr>
              <w:t>B</w:t>
            </w:r>
            <w:r w:rsidRPr="00F4278E">
              <w:rPr>
                <w:rFonts w:ascii="Bookman Old Style" w:eastAsia="Bookman Old Style" w:hAnsi="Bookman Old Style" w:cs="Bookman Old Style"/>
                <w:b/>
                <w:spacing w:val="-5"/>
                <w:sz w:val="24"/>
                <w:szCs w:val="24"/>
              </w:rPr>
              <w:t>E</w:t>
            </w:r>
            <w:r w:rsidRPr="00F4278E">
              <w:rPr>
                <w:rFonts w:ascii="Bookman Old Style" w:eastAsia="Bookman Old Style" w:hAnsi="Bookman Old Style" w:cs="Bookman Old Style"/>
                <w:b/>
                <w:spacing w:val="5"/>
                <w:sz w:val="24"/>
                <w:szCs w:val="24"/>
              </w:rPr>
              <w:t>N</w:t>
            </w:r>
            <w:r w:rsidRPr="00F4278E">
              <w:rPr>
                <w:rFonts w:ascii="Bookman Old Style" w:eastAsia="Bookman Old Style" w:hAnsi="Bookman Old Style" w:cs="Bookman Old Style"/>
                <w:b/>
                <w:spacing w:val="-5"/>
                <w:sz w:val="24"/>
                <w:szCs w:val="24"/>
              </w:rPr>
              <w:t>T</w:t>
            </w:r>
            <w:r w:rsidRPr="00F4278E">
              <w:rPr>
                <w:rFonts w:ascii="Bookman Old Style" w:eastAsia="Bookman Old Style" w:hAnsi="Bookman Old Style" w:cs="Bookman Old Style"/>
                <w:b/>
                <w:sz w:val="24"/>
                <w:szCs w:val="24"/>
              </w:rPr>
              <w:t>UK NASK</w:t>
            </w:r>
            <w:r w:rsidRPr="00F4278E">
              <w:rPr>
                <w:rFonts w:ascii="Bookman Old Style" w:eastAsia="Bookman Old Style" w:hAnsi="Bookman Old Style" w:cs="Bookman Old Style"/>
                <w:b/>
                <w:spacing w:val="4"/>
                <w:sz w:val="24"/>
                <w:szCs w:val="24"/>
              </w:rPr>
              <w:t>A</w:t>
            </w:r>
            <w:r w:rsidRPr="00F4278E">
              <w:rPr>
                <w:rFonts w:ascii="Bookman Old Style" w:eastAsia="Bookman Old Style" w:hAnsi="Bookman Old Style" w:cs="Bookman Old Style"/>
                <w:b/>
                <w:sz w:val="24"/>
                <w:szCs w:val="24"/>
              </w:rPr>
              <w:t>H D</w:t>
            </w:r>
            <w:r w:rsidRPr="00F4278E">
              <w:rPr>
                <w:rFonts w:ascii="Bookman Old Style" w:eastAsia="Bookman Old Style" w:hAnsi="Bookman Old Style" w:cs="Bookman Old Style"/>
                <w:b/>
                <w:spacing w:val="-5"/>
                <w:sz w:val="24"/>
                <w:szCs w:val="24"/>
              </w:rPr>
              <w:t>I</w:t>
            </w:r>
            <w:r w:rsidRPr="00F4278E">
              <w:rPr>
                <w:rFonts w:ascii="Bookman Old Style" w:eastAsia="Bookman Old Style" w:hAnsi="Bookman Old Style" w:cs="Bookman Old Style"/>
                <w:b/>
                <w:sz w:val="24"/>
                <w:szCs w:val="24"/>
              </w:rPr>
              <w:t>NAS</w:t>
            </w:r>
          </w:p>
        </w:tc>
      </w:tr>
      <w:tr w:rsidR="005E62D4" w:rsidRPr="00F4278E" w:rsidTr="00A30DC5">
        <w:tc>
          <w:tcPr>
            <w:tcW w:w="1793" w:type="dxa"/>
          </w:tcPr>
          <w:p w:rsidR="003F3348" w:rsidRPr="00F4278E" w:rsidRDefault="003F3348" w:rsidP="00FF7BE5">
            <w:pPr>
              <w:spacing w:before="15" w:line="280" w:lineRule="exact"/>
              <w:ind w:right="122"/>
              <w:rPr>
                <w:rFonts w:ascii="Bookman Old Style" w:eastAsia="Bookman Old Style" w:hAnsi="Bookman Old Style" w:cs="Bookman Old Style"/>
                <w:sz w:val="24"/>
                <w:szCs w:val="24"/>
                <w:lang w:val="id-ID"/>
              </w:rPr>
            </w:pPr>
          </w:p>
        </w:tc>
        <w:tc>
          <w:tcPr>
            <w:tcW w:w="415" w:type="dxa"/>
          </w:tcPr>
          <w:p w:rsidR="003F3348" w:rsidRPr="00F4278E" w:rsidRDefault="003F3348" w:rsidP="00FF7BE5">
            <w:pPr>
              <w:spacing w:before="15" w:line="280" w:lineRule="exact"/>
              <w:ind w:right="122"/>
              <w:rPr>
                <w:rFonts w:ascii="Bookman Old Style" w:hAnsi="Bookman Old Style"/>
                <w:sz w:val="24"/>
                <w:szCs w:val="24"/>
                <w:lang w:val="id-ID"/>
              </w:rPr>
            </w:pPr>
          </w:p>
        </w:tc>
        <w:tc>
          <w:tcPr>
            <w:tcW w:w="7285" w:type="dxa"/>
          </w:tcPr>
          <w:p w:rsidR="003F3348" w:rsidRPr="00F4278E" w:rsidRDefault="003F3348" w:rsidP="00FF7BE5">
            <w:pPr>
              <w:ind w:right="122"/>
              <w:jc w:val="center"/>
              <w:rPr>
                <w:rFonts w:ascii="Bookman Old Style" w:eastAsia="Bookman Old Style" w:hAnsi="Bookman Old Style" w:cs="Bookman Old Style"/>
                <w:sz w:val="24"/>
                <w:szCs w:val="24"/>
              </w:rPr>
            </w:pPr>
          </w:p>
          <w:p w:rsidR="003F3348" w:rsidRPr="00F4278E" w:rsidRDefault="003F3348"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Kesatu</w:t>
            </w:r>
          </w:p>
          <w:p w:rsidR="003F3348" w:rsidRPr="00F4278E" w:rsidRDefault="003F3348" w:rsidP="00FF7BE5">
            <w:pPr>
              <w:spacing w:line="260" w:lineRule="exact"/>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Umum</w:t>
            </w:r>
          </w:p>
          <w:p w:rsidR="003F3348" w:rsidRPr="00F4278E" w:rsidRDefault="003F3348" w:rsidP="00FF7BE5">
            <w:pPr>
              <w:spacing w:line="260" w:lineRule="exact"/>
              <w:ind w:right="122"/>
              <w:jc w:val="center"/>
              <w:rPr>
                <w:rFonts w:ascii="Bookman Old Style" w:eastAsia="Bookman Old Style" w:hAnsi="Bookman Old Style" w:cs="Bookman Old Style"/>
                <w:sz w:val="24"/>
                <w:szCs w:val="24"/>
              </w:rPr>
            </w:pPr>
          </w:p>
          <w:p w:rsidR="00E753A5" w:rsidRPr="00F4278E" w:rsidRDefault="003F3348" w:rsidP="00E753A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 xml:space="preserve">Pasal </w:t>
            </w:r>
            <w:r w:rsidR="00E753A5" w:rsidRPr="00F4278E">
              <w:rPr>
                <w:rFonts w:ascii="Bookman Old Style" w:eastAsia="Bookman Old Style" w:hAnsi="Bookman Old Style" w:cs="Bookman Old Style"/>
                <w:sz w:val="24"/>
                <w:szCs w:val="24"/>
                <w:lang w:val="id-ID"/>
              </w:rPr>
              <w:t>3</w:t>
            </w:r>
          </w:p>
          <w:p w:rsidR="00E753A5" w:rsidRPr="00F4278E" w:rsidRDefault="00E753A5" w:rsidP="00E753A5">
            <w:pPr>
              <w:ind w:right="122"/>
              <w:jc w:val="center"/>
              <w:rPr>
                <w:rFonts w:ascii="Bookman Old Style" w:eastAsia="Bookman Old Style" w:hAnsi="Bookman Old Style" w:cs="Bookman Old Style"/>
                <w:sz w:val="24"/>
                <w:szCs w:val="24"/>
                <w:lang w:val="id-ID"/>
              </w:rPr>
            </w:pPr>
          </w:p>
          <w:p w:rsidR="003F3348" w:rsidRPr="00F4278E" w:rsidRDefault="003F3348" w:rsidP="00FF7BE5">
            <w:pPr>
              <w:spacing w:line="260" w:lineRule="exact"/>
              <w:ind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Jenis Naskah Dinas terdiri atas:</w:t>
            </w:r>
          </w:p>
          <w:p w:rsidR="0002107F" w:rsidRPr="00F4278E" w:rsidRDefault="003F3348" w:rsidP="00FF7BE5">
            <w:pPr>
              <w:pStyle w:val="ListParagraph"/>
              <w:numPr>
                <w:ilvl w:val="0"/>
                <w:numId w:val="5"/>
              </w:numPr>
              <w:spacing w:before="1"/>
              <w:ind w:left="449"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 Dinas araha</w:t>
            </w:r>
            <w:r w:rsidRPr="00F4278E">
              <w:rPr>
                <w:rFonts w:ascii="Bookman Old Style" w:eastAsia="Bookman Old Style" w:hAnsi="Bookman Old Style" w:cs="Bookman Old Style"/>
                <w:spacing w:val="1"/>
                <w:sz w:val="24"/>
                <w:szCs w:val="24"/>
              </w:rPr>
              <w:t>n</w:t>
            </w:r>
            <w:r w:rsidR="0002107F" w:rsidRPr="00F4278E">
              <w:rPr>
                <w:rFonts w:ascii="Bookman Old Style" w:eastAsia="Bookman Old Style" w:hAnsi="Bookman Old Style" w:cs="Bookman Old Style"/>
                <w:sz w:val="24"/>
                <w:szCs w:val="24"/>
              </w:rPr>
              <w:t>;</w:t>
            </w:r>
          </w:p>
          <w:p w:rsidR="0002107F" w:rsidRPr="00F4278E" w:rsidRDefault="0002107F" w:rsidP="00FF7BE5">
            <w:pPr>
              <w:pStyle w:val="ListParagraph"/>
              <w:numPr>
                <w:ilvl w:val="0"/>
                <w:numId w:val="5"/>
              </w:numPr>
              <w:spacing w:before="1"/>
              <w:ind w:left="449"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 Dinas korespondensi;dan</w:t>
            </w:r>
          </w:p>
          <w:p w:rsidR="003F3348" w:rsidRPr="00F4278E" w:rsidRDefault="003F3348" w:rsidP="00FF7BE5">
            <w:pPr>
              <w:pStyle w:val="ListParagraph"/>
              <w:numPr>
                <w:ilvl w:val="0"/>
                <w:numId w:val="5"/>
              </w:numPr>
              <w:spacing w:before="1"/>
              <w:ind w:left="449"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z w:val="24"/>
                <w:szCs w:val="24"/>
              </w:rPr>
              <w:t xml:space="preserve"> khusu</w:t>
            </w:r>
            <w:r w:rsidRPr="00F4278E">
              <w:rPr>
                <w:rFonts w:ascii="Bookman Old Style" w:eastAsia="Bookman Old Style" w:hAnsi="Bookman Old Style" w:cs="Bookman Old Style"/>
                <w:spacing w:val="1"/>
                <w:sz w:val="24"/>
                <w:szCs w:val="24"/>
              </w:rPr>
              <w:t>s</w:t>
            </w:r>
            <w:r w:rsidRPr="00F4278E">
              <w:rPr>
                <w:rFonts w:ascii="Bookman Old Style" w:eastAsia="Bookman Old Style" w:hAnsi="Bookman Old Style" w:cs="Bookman Old Style"/>
                <w:sz w:val="24"/>
                <w:szCs w:val="24"/>
              </w:rPr>
              <w:t>.</w:t>
            </w:r>
          </w:p>
          <w:p w:rsidR="00A30DC5" w:rsidRPr="00F4278E" w:rsidRDefault="00A30DC5" w:rsidP="00E753A5">
            <w:pPr>
              <w:ind w:right="122"/>
              <w:rPr>
                <w:rFonts w:ascii="Bookman Old Style" w:eastAsia="Bookman Old Style" w:hAnsi="Bookman Old Style" w:cs="Bookman Old Style"/>
                <w:sz w:val="24"/>
                <w:szCs w:val="24"/>
              </w:rPr>
            </w:pPr>
          </w:p>
          <w:p w:rsidR="0002107F" w:rsidRPr="00F4278E" w:rsidRDefault="0002107F"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Kedua</w:t>
            </w:r>
          </w:p>
          <w:p w:rsidR="003F3348" w:rsidRPr="00F4278E" w:rsidRDefault="0002107F"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 Dinas Arahan</w:t>
            </w:r>
          </w:p>
          <w:p w:rsidR="0002107F" w:rsidRPr="00F4278E" w:rsidRDefault="0002107F" w:rsidP="00FF7BE5">
            <w:pPr>
              <w:ind w:right="122"/>
              <w:rPr>
                <w:rFonts w:ascii="Bookman Old Style" w:eastAsia="Bookman Old Style" w:hAnsi="Bookman Old Style" w:cs="Bookman Old Style"/>
                <w:sz w:val="24"/>
                <w:szCs w:val="24"/>
              </w:rPr>
            </w:pPr>
          </w:p>
          <w:p w:rsidR="00296E68" w:rsidRPr="00F4278E" w:rsidRDefault="0002107F"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 xml:space="preserve">Pasal </w:t>
            </w:r>
            <w:r w:rsidR="00E753A5" w:rsidRPr="00F4278E">
              <w:rPr>
                <w:rFonts w:ascii="Bookman Old Style" w:eastAsia="Bookman Old Style" w:hAnsi="Bookman Old Style" w:cs="Bookman Old Style"/>
                <w:sz w:val="24"/>
                <w:szCs w:val="24"/>
                <w:lang w:val="id-ID"/>
              </w:rPr>
              <w:t>4</w:t>
            </w:r>
          </w:p>
          <w:p w:rsidR="00E753A5" w:rsidRPr="00F4278E" w:rsidRDefault="00E753A5" w:rsidP="00FF7BE5">
            <w:pPr>
              <w:ind w:right="122"/>
              <w:jc w:val="center"/>
              <w:rPr>
                <w:rFonts w:ascii="Bookman Old Style" w:eastAsia="Bookman Old Style" w:hAnsi="Bookman Old Style" w:cs="Bookman Old Style"/>
                <w:sz w:val="24"/>
                <w:szCs w:val="24"/>
                <w:lang w:val="id-ID"/>
              </w:rPr>
            </w:pPr>
          </w:p>
          <w:p w:rsidR="0002107F" w:rsidRPr="00F4278E" w:rsidRDefault="0002107F" w:rsidP="00FF7BE5">
            <w:pPr>
              <w:spacing w:before="5"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pacing w:val="1"/>
                <w:sz w:val="24"/>
                <w:szCs w:val="24"/>
              </w:rPr>
              <w:t>D</w:t>
            </w:r>
            <w:r w:rsidRPr="00F4278E">
              <w:rPr>
                <w:rFonts w:ascii="Bookman Old Style" w:eastAsia="Bookman Old Style" w:hAnsi="Bookman Old Style" w:cs="Bookman Old Style"/>
                <w:sz w:val="24"/>
                <w:szCs w:val="24"/>
              </w:rPr>
              <w:t>inas</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arahan</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s</w:t>
            </w:r>
            <w:r w:rsidRPr="00F4278E">
              <w:rPr>
                <w:rFonts w:ascii="Bookman Old Style" w:eastAsia="Bookman Old Style" w:hAnsi="Bookman Old Style" w:cs="Bookman Old Style"/>
                <w:spacing w:val="1"/>
                <w:sz w:val="24"/>
                <w:szCs w:val="24"/>
              </w:rPr>
              <w:t>e</w:t>
            </w:r>
            <w:r w:rsidRPr="00F4278E">
              <w:rPr>
                <w:rFonts w:ascii="Bookman Old Style" w:eastAsia="Bookman Old Style" w:hAnsi="Bookman Old Style" w:cs="Bookman Old Style"/>
                <w:sz w:val="24"/>
                <w:szCs w:val="24"/>
              </w:rPr>
              <w:t>bagaimana</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di</w:t>
            </w:r>
            <w:r w:rsidRPr="00F4278E">
              <w:rPr>
                <w:rFonts w:ascii="Bookman Old Style" w:eastAsia="Bookman Old Style" w:hAnsi="Bookman Old Style" w:cs="Bookman Old Style"/>
                <w:spacing w:val="-5"/>
                <w:sz w:val="24"/>
                <w:szCs w:val="24"/>
              </w:rPr>
              <w:t>m</w:t>
            </w:r>
            <w:r w:rsidRPr="00F4278E">
              <w:rPr>
                <w:rFonts w:ascii="Bookman Old Style" w:eastAsia="Bookman Old Style" w:hAnsi="Bookman Old Style" w:cs="Bookman Old Style"/>
                <w:sz w:val="24"/>
                <w:szCs w:val="24"/>
              </w:rPr>
              <w:t>aksud</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44"/>
                <w:sz w:val="24"/>
                <w:szCs w:val="24"/>
              </w:rPr>
              <w:t xml:space="preserve"> </w:t>
            </w:r>
            <w:r w:rsidR="00E753A5" w:rsidRPr="00F4278E">
              <w:rPr>
                <w:rFonts w:ascii="Bookman Old Style" w:eastAsia="Bookman Old Style" w:hAnsi="Bookman Old Style" w:cs="Bookman Old Style"/>
                <w:sz w:val="24"/>
                <w:szCs w:val="24"/>
                <w:lang w:val="id-ID"/>
              </w:rPr>
              <w:t>3</w:t>
            </w:r>
            <w:r w:rsidRPr="00F4278E">
              <w:rPr>
                <w:rFonts w:ascii="Bookman Old Style" w:eastAsia="Bookman Old Style" w:hAnsi="Bookman Old Style" w:cs="Bookman Old Style"/>
                <w:sz w:val="24"/>
                <w:szCs w:val="24"/>
              </w:rPr>
              <w:t xml:space="preserve"> huruf a terdiri atas:</w:t>
            </w:r>
          </w:p>
          <w:p w:rsidR="0002107F" w:rsidRPr="00F4278E" w:rsidRDefault="0002107F" w:rsidP="00FF7BE5">
            <w:pPr>
              <w:pStyle w:val="ListParagraph"/>
              <w:numPr>
                <w:ilvl w:val="0"/>
                <w:numId w:val="6"/>
              </w:numPr>
              <w:spacing w:before="5" w:line="260" w:lineRule="exact"/>
              <w:ind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 Dinas pengaturan</w:t>
            </w:r>
          </w:p>
          <w:p w:rsidR="0002107F" w:rsidRPr="00F4278E" w:rsidRDefault="0002107F" w:rsidP="00FF7BE5">
            <w:pPr>
              <w:pStyle w:val="ListParagraph"/>
              <w:numPr>
                <w:ilvl w:val="0"/>
                <w:numId w:val="6"/>
              </w:numPr>
              <w:spacing w:before="5" w:line="260" w:lineRule="exact"/>
              <w:ind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 Dinas penetapa</w:t>
            </w:r>
            <w:r w:rsidRPr="00F4278E">
              <w:rPr>
                <w:rFonts w:ascii="Bookman Old Style" w:eastAsia="Bookman Old Style" w:hAnsi="Bookman Old Style" w:cs="Bookman Old Style"/>
                <w:spacing w:val="1"/>
                <w:sz w:val="24"/>
                <w:szCs w:val="24"/>
              </w:rPr>
              <w:t>n</w:t>
            </w:r>
            <w:r w:rsidRPr="00F4278E">
              <w:rPr>
                <w:rFonts w:ascii="Bookman Old Style" w:eastAsia="Bookman Old Style" w:hAnsi="Bookman Old Style" w:cs="Bookman Old Style"/>
                <w:sz w:val="24"/>
                <w:szCs w:val="24"/>
              </w:rPr>
              <w:t xml:space="preserve">; dan </w:t>
            </w:r>
          </w:p>
          <w:p w:rsidR="0002107F" w:rsidRPr="00F4278E" w:rsidRDefault="0002107F" w:rsidP="00FF7BE5">
            <w:pPr>
              <w:pStyle w:val="ListParagraph"/>
              <w:numPr>
                <w:ilvl w:val="0"/>
                <w:numId w:val="6"/>
              </w:numPr>
              <w:spacing w:before="5" w:line="260" w:lineRule="exact"/>
              <w:ind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penugasan.</w:t>
            </w:r>
          </w:p>
          <w:p w:rsidR="00966601" w:rsidRPr="00F4278E" w:rsidRDefault="00966601" w:rsidP="00790198">
            <w:pPr>
              <w:spacing w:before="26"/>
              <w:ind w:right="122"/>
              <w:rPr>
                <w:rFonts w:ascii="Bookman Old Style" w:eastAsia="Bookman Old Style" w:hAnsi="Bookman Old Style" w:cs="Bookman Old Style"/>
                <w:sz w:val="24"/>
                <w:szCs w:val="24"/>
              </w:rPr>
            </w:pPr>
          </w:p>
          <w:p w:rsidR="00296E68" w:rsidRPr="00F4278E" w:rsidRDefault="0002107F" w:rsidP="00FF7BE5">
            <w:pPr>
              <w:spacing w:before="26"/>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 xml:space="preserve">Pasal </w:t>
            </w:r>
            <w:r w:rsidR="00E753A5" w:rsidRPr="00F4278E">
              <w:rPr>
                <w:rFonts w:ascii="Bookman Old Style" w:eastAsia="Bookman Old Style" w:hAnsi="Bookman Old Style" w:cs="Bookman Old Style"/>
                <w:sz w:val="24"/>
                <w:szCs w:val="24"/>
                <w:lang w:val="id-ID"/>
              </w:rPr>
              <w:t>5</w:t>
            </w:r>
          </w:p>
          <w:p w:rsidR="00E753A5" w:rsidRPr="00F4278E" w:rsidRDefault="00E753A5" w:rsidP="00FF7BE5">
            <w:pPr>
              <w:spacing w:before="26"/>
              <w:ind w:right="122"/>
              <w:jc w:val="center"/>
              <w:rPr>
                <w:rFonts w:ascii="Bookman Old Style" w:eastAsia="Bookman Old Style" w:hAnsi="Bookman Old Style" w:cs="Bookman Old Style"/>
                <w:sz w:val="24"/>
                <w:szCs w:val="24"/>
                <w:lang w:val="id-ID"/>
              </w:rPr>
            </w:pPr>
          </w:p>
          <w:p w:rsidR="0002107F" w:rsidRPr="00F4278E" w:rsidRDefault="0002107F" w:rsidP="00FF7BE5">
            <w:p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 Dinas</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pengaturan sebagaimana dimaksud dalam Pasal</w:t>
            </w:r>
            <w:r w:rsidRPr="00F4278E">
              <w:rPr>
                <w:rFonts w:ascii="Bookman Old Style" w:eastAsia="Bookman Old Style" w:hAnsi="Bookman Old Style" w:cs="Bookman Old Style"/>
                <w:sz w:val="24"/>
                <w:szCs w:val="24"/>
                <w:lang w:val="id-ID"/>
              </w:rPr>
              <w:t xml:space="preserve"> </w:t>
            </w:r>
            <w:r w:rsidR="00E753A5" w:rsidRPr="00F4278E">
              <w:rPr>
                <w:rFonts w:ascii="Bookman Old Style" w:eastAsia="Bookman Old Style" w:hAnsi="Bookman Old Style" w:cs="Bookman Old Style"/>
                <w:sz w:val="24"/>
                <w:szCs w:val="24"/>
                <w:lang w:val="id-ID"/>
              </w:rPr>
              <w:t>4</w:t>
            </w:r>
            <w:r w:rsidRPr="00F4278E">
              <w:rPr>
                <w:rFonts w:ascii="Bookman Old Style" w:eastAsia="Bookman Old Style" w:hAnsi="Bookman Old Style" w:cs="Bookman Old Style"/>
                <w:sz w:val="24"/>
                <w:szCs w:val="24"/>
              </w:rPr>
              <w:t xml:space="preserve"> huruf a terdiri atas:</w:t>
            </w:r>
          </w:p>
          <w:p w:rsidR="0002107F" w:rsidRPr="00F4278E" w:rsidRDefault="0002107F" w:rsidP="00FF7BE5">
            <w:pPr>
              <w:pStyle w:val="ListParagraph"/>
              <w:numPr>
                <w:ilvl w:val="0"/>
                <w:numId w:val="7"/>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Per</w:t>
            </w:r>
            <w:r w:rsidR="00B96F5E">
              <w:rPr>
                <w:rFonts w:ascii="Bookman Old Style" w:eastAsia="Bookman Old Style" w:hAnsi="Bookman Old Style" w:cs="Bookman Old Style"/>
                <w:sz w:val="24"/>
                <w:szCs w:val="24"/>
              </w:rPr>
              <w:t>aturan D</w:t>
            </w:r>
            <w:r w:rsidRPr="00F4278E">
              <w:rPr>
                <w:rFonts w:ascii="Bookman Old Style" w:eastAsia="Bookman Old Style" w:hAnsi="Bookman Old Style" w:cs="Bookman Old Style"/>
                <w:spacing w:val="1"/>
                <w:sz w:val="24"/>
                <w:szCs w:val="24"/>
              </w:rPr>
              <w:t>a</w:t>
            </w:r>
            <w:r w:rsidR="00B96F5E">
              <w:rPr>
                <w:rFonts w:ascii="Bookman Old Style" w:eastAsia="Bookman Old Style" w:hAnsi="Bookman Old Style" w:cs="Bookman Old Style"/>
                <w:spacing w:val="1"/>
                <w:sz w:val="24"/>
                <w:szCs w:val="24"/>
              </w:rPr>
              <w:t>erah</w:t>
            </w:r>
            <w:r w:rsidRPr="00F4278E">
              <w:rPr>
                <w:rFonts w:ascii="Bookman Old Style" w:eastAsia="Bookman Old Style" w:hAnsi="Bookman Old Style" w:cs="Bookman Old Style"/>
                <w:sz w:val="24"/>
                <w:szCs w:val="24"/>
              </w:rPr>
              <w:t>;</w:t>
            </w:r>
          </w:p>
          <w:p w:rsidR="0002107F" w:rsidRPr="00F4278E" w:rsidRDefault="00B96F5E" w:rsidP="00FF7BE5">
            <w:pPr>
              <w:pStyle w:val="ListParagraph"/>
              <w:numPr>
                <w:ilvl w:val="0"/>
                <w:numId w:val="7"/>
              </w:numPr>
              <w:spacing w:before="1"/>
              <w:ind w:right="122"/>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Peraturan Gubernur</w:t>
            </w:r>
            <w:r w:rsidR="0002107F" w:rsidRPr="00F4278E">
              <w:rPr>
                <w:rFonts w:ascii="Bookman Old Style" w:eastAsia="Bookman Old Style" w:hAnsi="Bookman Old Style" w:cs="Bookman Old Style"/>
                <w:sz w:val="24"/>
                <w:szCs w:val="24"/>
              </w:rPr>
              <w:t>; dan</w:t>
            </w:r>
          </w:p>
          <w:p w:rsidR="0002107F" w:rsidRPr="00F4278E" w:rsidRDefault="0002107F" w:rsidP="00FF7BE5">
            <w:pPr>
              <w:pStyle w:val="ListParagraph"/>
              <w:numPr>
                <w:ilvl w:val="0"/>
                <w:numId w:val="7"/>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Peraturan DPRD.</w:t>
            </w:r>
          </w:p>
          <w:p w:rsidR="00FF7BE5" w:rsidRPr="00F4278E" w:rsidRDefault="00FF7BE5" w:rsidP="00FF7BE5">
            <w:pPr>
              <w:ind w:right="122"/>
              <w:jc w:val="center"/>
              <w:rPr>
                <w:rFonts w:ascii="Bookman Old Style" w:eastAsia="Bookman Old Style" w:hAnsi="Bookman Old Style" w:cs="Bookman Old Style"/>
                <w:sz w:val="24"/>
                <w:szCs w:val="24"/>
              </w:rPr>
            </w:pPr>
          </w:p>
          <w:p w:rsidR="005B5378" w:rsidRPr="00F4278E" w:rsidRDefault="005B5378"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 xml:space="preserve">Pasal </w:t>
            </w:r>
            <w:r w:rsidR="00E753A5" w:rsidRPr="00F4278E">
              <w:rPr>
                <w:rFonts w:ascii="Bookman Old Style" w:eastAsia="Bookman Old Style" w:hAnsi="Bookman Old Style" w:cs="Bookman Old Style"/>
                <w:sz w:val="24"/>
                <w:szCs w:val="24"/>
                <w:lang w:val="id-ID"/>
              </w:rPr>
              <w:t>6</w:t>
            </w:r>
          </w:p>
          <w:p w:rsidR="00E753A5" w:rsidRPr="00F4278E" w:rsidRDefault="00E753A5" w:rsidP="00FF7BE5">
            <w:pPr>
              <w:ind w:right="122"/>
              <w:jc w:val="center"/>
              <w:rPr>
                <w:rFonts w:ascii="Bookman Old Style" w:eastAsia="Bookman Old Style" w:hAnsi="Bookman Old Style" w:cs="Bookman Old Style"/>
                <w:sz w:val="24"/>
                <w:szCs w:val="24"/>
                <w:lang w:val="id-ID"/>
              </w:rPr>
            </w:pPr>
          </w:p>
          <w:p w:rsidR="005B5378" w:rsidRPr="00F4278E" w:rsidRDefault="005B5378" w:rsidP="00FF7BE5">
            <w:pPr>
              <w:spacing w:before="1"/>
              <w:ind w:left="27"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20"/>
                <w:sz w:val="24"/>
                <w:szCs w:val="24"/>
              </w:rPr>
              <w:t xml:space="preserve"> </w:t>
            </w:r>
            <w:r w:rsidRPr="00F4278E">
              <w:rPr>
                <w:rFonts w:ascii="Bookman Old Style" w:eastAsia="Bookman Old Style" w:hAnsi="Bookman Old Style" w:cs="Bookman Old Style"/>
                <w:sz w:val="24"/>
                <w:szCs w:val="24"/>
              </w:rPr>
              <w:t>penetapan</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sebaga</w:t>
            </w:r>
            <w:r w:rsidRPr="00F4278E">
              <w:rPr>
                <w:rFonts w:ascii="Bookman Old Style" w:eastAsia="Bookman Old Style" w:hAnsi="Bookman Old Style" w:cs="Bookman Old Style"/>
                <w:spacing w:val="1"/>
                <w:sz w:val="24"/>
                <w:szCs w:val="24"/>
              </w:rPr>
              <w:t>i</w:t>
            </w:r>
            <w:r w:rsidRPr="00F4278E">
              <w:rPr>
                <w:rFonts w:ascii="Bookman Old Style" w:eastAsia="Bookman Old Style" w:hAnsi="Bookman Old Style" w:cs="Bookman Old Style"/>
                <w:sz w:val="24"/>
                <w:szCs w:val="24"/>
              </w:rPr>
              <w:t>mana</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pacing w:val="5"/>
                <w:sz w:val="24"/>
                <w:szCs w:val="24"/>
              </w:rPr>
              <w:t>d</w:t>
            </w:r>
            <w:r w:rsidRPr="00F4278E">
              <w:rPr>
                <w:rFonts w:ascii="Bookman Old Style" w:eastAsia="Bookman Old Style" w:hAnsi="Bookman Old Style" w:cs="Bookman Old Style"/>
                <w:sz w:val="24"/>
                <w:szCs w:val="24"/>
              </w:rPr>
              <w:t>imaksud</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z w:val="24"/>
                <w:szCs w:val="24"/>
                <w:lang w:val="id-ID"/>
              </w:rPr>
              <w:t xml:space="preserve"> </w:t>
            </w:r>
            <w:r w:rsidR="00E753A5" w:rsidRPr="00F4278E">
              <w:rPr>
                <w:rFonts w:ascii="Bookman Old Style" w:eastAsia="Bookman Old Style" w:hAnsi="Bookman Old Style" w:cs="Bookman Old Style"/>
                <w:sz w:val="24"/>
                <w:szCs w:val="24"/>
                <w:lang w:val="id-ID"/>
              </w:rPr>
              <w:t>4</w:t>
            </w:r>
            <w:r w:rsidRPr="00F4278E">
              <w:rPr>
                <w:rFonts w:ascii="Bookman Old Style" w:eastAsia="Bookman Old Style" w:hAnsi="Bookman Old Style" w:cs="Bookman Old Style"/>
                <w:sz w:val="24"/>
                <w:szCs w:val="24"/>
              </w:rPr>
              <w:t xml:space="preserve"> huruf b terdiri atas:</w:t>
            </w:r>
          </w:p>
          <w:p w:rsidR="005B5378" w:rsidRPr="00F4278E" w:rsidRDefault="005B5378" w:rsidP="00FF7BE5">
            <w:pPr>
              <w:pStyle w:val="ListParagraph"/>
              <w:numPr>
                <w:ilvl w:val="0"/>
                <w:numId w:val="8"/>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Keputusan Kepala Daerah;</w:t>
            </w:r>
          </w:p>
          <w:p w:rsidR="005B5378" w:rsidRPr="00F4278E" w:rsidRDefault="005B5378" w:rsidP="00FF7BE5">
            <w:pPr>
              <w:pStyle w:val="ListParagraph"/>
              <w:numPr>
                <w:ilvl w:val="0"/>
                <w:numId w:val="8"/>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Keputusan DPRD;</w:t>
            </w:r>
          </w:p>
          <w:p w:rsidR="005B5378" w:rsidRPr="00F4278E" w:rsidRDefault="005B5378" w:rsidP="00FF7BE5">
            <w:pPr>
              <w:pStyle w:val="ListParagraph"/>
              <w:numPr>
                <w:ilvl w:val="0"/>
                <w:numId w:val="8"/>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Keputusan Pimpinan DPRD;</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dan</w:t>
            </w:r>
          </w:p>
          <w:p w:rsidR="005B5378" w:rsidRPr="00F4278E" w:rsidRDefault="005B5378" w:rsidP="00FF7BE5">
            <w:pPr>
              <w:pStyle w:val="ListParagraph"/>
              <w:numPr>
                <w:ilvl w:val="0"/>
                <w:numId w:val="8"/>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Keputusan Badan Kehormatan DPR</w:t>
            </w:r>
            <w:r w:rsidRPr="00F4278E">
              <w:rPr>
                <w:rFonts w:ascii="Bookman Old Style" w:eastAsia="Bookman Old Style" w:hAnsi="Bookman Old Style" w:cs="Bookman Old Style"/>
                <w:spacing w:val="2"/>
                <w:sz w:val="24"/>
                <w:szCs w:val="24"/>
              </w:rPr>
              <w:t>D</w:t>
            </w:r>
            <w:r w:rsidRPr="00F4278E">
              <w:rPr>
                <w:rFonts w:ascii="Bookman Old Style" w:eastAsia="Bookman Old Style" w:hAnsi="Bookman Old Style" w:cs="Bookman Old Style"/>
                <w:sz w:val="24"/>
                <w:szCs w:val="24"/>
              </w:rPr>
              <w:t>.</w:t>
            </w:r>
          </w:p>
          <w:p w:rsidR="00EE2886" w:rsidRPr="00F4278E" w:rsidRDefault="00EE2886" w:rsidP="00FF7BE5">
            <w:pPr>
              <w:ind w:right="122"/>
              <w:jc w:val="center"/>
              <w:rPr>
                <w:rFonts w:ascii="Bookman Old Style" w:eastAsia="Bookman Old Style" w:hAnsi="Bookman Old Style" w:cs="Bookman Old Style"/>
                <w:sz w:val="24"/>
                <w:szCs w:val="24"/>
                <w:lang w:val="id-ID"/>
              </w:rPr>
            </w:pPr>
          </w:p>
          <w:p w:rsidR="005B5378" w:rsidRPr="00F4278E" w:rsidRDefault="005B5378"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 xml:space="preserve">Pasal </w:t>
            </w:r>
            <w:r w:rsidR="00E753A5" w:rsidRPr="00F4278E">
              <w:rPr>
                <w:rFonts w:ascii="Bookman Old Style" w:eastAsia="Bookman Old Style" w:hAnsi="Bookman Old Style" w:cs="Bookman Old Style"/>
                <w:sz w:val="24"/>
                <w:szCs w:val="24"/>
                <w:lang w:val="id-ID"/>
              </w:rPr>
              <w:t>7</w:t>
            </w:r>
          </w:p>
          <w:p w:rsidR="00E753A5" w:rsidRPr="00F4278E" w:rsidRDefault="00E753A5" w:rsidP="00FF7BE5">
            <w:pPr>
              <w:ind w:right="122"/>
              <w:jc w:val="center"/>
              <w:rPr>
                <w:rFonts w:ascii="Bookman Old Style" w:eastAsia="Bookman Old Style" w:hAnsi="Bookman Old Style" w:cs="Bookman Old Style"/>
                <w:sz w:val="24"/>
                <w:szCs w:val="24"/>
                <w:lang w:val="id-ID"/>
              </w:rPr>
            </w:pPr>
          </w:p>
          <w:p w:rsidR="005B5378" w:rsidRPr="00F4278E" w:rsidRDefault="005B5378" w:rsidP="00FF7BE5">
            <w:p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Susunan dan bentuk Naskah Dinas s</w:t>
            </w:r>
            <w:r w:rsidRPr="00F4278E">
              <w:rPr>
                <w:rFonts w:ascii="Bookman Old Style" w:eastAsia="Bookman Old Style" w:hAnsi="Bookman Old Style" w:cs="Bookman Old Style"/>
                <w:spacing w:val="3"/>
                <w:sz w:val="24"/>
                <w:szCs w:val="24"/>
              </w:rPr>
              <w:t>e</w:t>
            </w:r>
            <w:r w:rsidRPr="00F4278E">
              <w:rPr>
                <w:rFonts w:ascii="Bookman Old Style" w:eastAsia="Bookman Old Style" w:hAnsi="Bookman Old Style" w:cs="Bookman Old Style"/>
                <w:sz w:val="24"/>
                <w:szCs w:val="24"/>
              </w:rPr>
              <w:t xml:space="preserve">bagaimana dimaksud dalam Pasal </w:t>
            </w:r>
            <w:r w:rsidR="00E753A5"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pacing w:val="7"/>
                <w:sz w:val="24"/>
                <w:szCs w:val="24"/>
              </w:rPr>
              <w:t xml:space="preserve"> </w:t>
            </w:r>
            <w:r w:rsidRPr="00F4278E">
              <w:rPr>
                <w:rFonts w:ascii="Bookman Old Style" w:eastAsia="Bookman Old Style" w:hAnsi="Bookman Old Style" w:cs="Bookman Old Style"/>
                <w:sz w:val="24"/>
                <w:szCs w:val="24"/>
              </w:rPr>
              <w:t xml:space="preserve">dan Pasal </w:t>
            </w:r>
            <w:r w:rsidR="00E753A5" w:rsidRPr="00F4278E">
              <w:rPr>
                <w:rFonts w:ascii="Bookman Old Style" w:eastAsia="Bookman Old Style" w:hAnsi="Bookman Old Style" w:cs="Bookman Old Style"/>
                <w:sz w:val="24"/>
                <w:szCs w:val="24"/>
                <w:lang w:val="id-ID"/>
              </w:rPr>
              <w:t>6</w:t>
            </w:r>
            <w:r w:rsidRPr="00F4278E">
              <w:rPr>
                <w:rFonts w:ascii="Bookman Old Style" w:eastAsia="Bookman Old Style" w:hAnsi="Bookman Old Style" w:cs="Bookman Old Style"/>
                <w:spacing w:val="8"/>
                <w:sz w:val="24"/>
                <w:szCs w:val="24"/>
              </w:rPr>
              <w:t xml:space="preserve"> </w:t>
            </w:r>
            <w:r w:rsidRPr="00F4278E">
              <w:rPr>
                <w:rFonts w:ascii="Bookman Old Style" w:eastAsia="Bookman Old Style" w:hAnsi="Bookman Old Style" w:cs="Bookman Old Style"/>
                <w:sz w:val="24"/>
                <w:szCs w:val="24"/>
              </w:rPr>
              <w:t>diatur sesuai dengan ketentuan peraturan perundang-undangan.</w:t>
            </w:r>
          </w:p>
          <w:p w:rsidR="000E523D" w:rsidRPr="00F4278E" w:rsidRDefault="000E523D" w:rsidP="00FF7BE5">
            <w:pPr>
              <w:ind w:right="122"/>
              <w:jc w:val="center"/>
              <w:rPr>
                <w:rFonts w:ascii="Bookman Old Style" w:eastAsia="Bookman Old Style" w:hAnsi="Bookman Old Style" w:cs="Bookman Old Style"/>
                <w:sz w:val="24"/>
                <w:szCs w:val="24"/>
                <w:lang w:val="id-ID"/>
              </w:rPr>
            </w:pPr>
          </w:p>
          <w:p w:rsidR="005B5378" w:rsidRPr="00F4278E" w:rsidRDefault="005B5378"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 xml:space="preserve">Pasal </w:t>
            </w:r>
            <w:r w:rsidR="00E753A5" w:rsidRPr="00F4278E">
              <w:rPr>
                <w:rFonts w:ascii="Bookman Old Style" w:eastAsia="Bookman Old Style" w:hAnsi="Bookman Old Style" w:cs="Bookman Old Style"/>
                <w:sz w:val="24"/>
                <w:szCs w:val="24"/>
                <w:lang w:val="id-ID"/>
              </w:rPr>
              <w:t>8</w:t>
            </w:r>
          </w:p>
          <w:p w:rsidR="00E753A5" w:rsidRPr="00F4278E" w:rsidRDefault="00E753A5" w:rsidP="00FF7BE5">
            <w:pPr>
              <w:ind w:right="122"/>
              <w:jc w:val="center"/>
              <w:rPr>
                <w:rFonts w:ascii="Bookman Old Style" w:eastAsia="Bookman Old Style" w:hAnsi="Bookman Old Style" w:cs="Bookman Old Style"/>
                <w:sz w:val="24"/>
                <w:szCs w:val="24"/>
                <w:lang w:val="id-ID"/>
              </w:rPr>
            </w:pPr>
          </w:p>
          <w:p w:rsidR="00296E68" w:rsidRPr="00F4278E" w:rsidRDefault="005B5378" w:rsidP="00FF7BE5">
            <w:pPr>
              <w:pStyle w:val="ListParagraph"/>
              <w:numPr>
                <w:ilvl w:val="0"/>
                <w:numId w:val="9"/>
              </w:numPr>
              <w:spacing w:line="260" w:lineRule="exact"/>
              <w:ind w:left="449" w:right="122" w:hanging="417"/>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40"/>
                <w:sz w:val="24"/>
                <w:szCs w:val="24"/>
              </w:rPr>
              <w:t xml:space="preserve"> </w:t>
            </w:r>
            <w:r w:rsidRPr="00F4278E">
              <w:rPr>
                <w:rFonts w:ascii="Bookman Old Style" w:eastAsia="Bookman Old Style" w:hAnsi="Bookman Old Style" w:cs="Bookman Old Style"/>
                <w:sz w:val="24"/>
                <w:szCs w:val="24"/>
              </w:rPr>
              <w:t>penugasan</w:t>
            </w:r>
            <w:r w:rsidRPr="00F4278E">
              <w:rPr>
                <w:rFonts w:ascii="Bookman Old Style" w:eastAsia="Bookman Old Style" w:hAnsi="Bookman Old Style" w:cs="Bookman Old Style"/>
                <w:spacing w:val="38"/>
                <w:sz w:val="24"/>
                <w:szCs w:val="24"/>
              </w:rPr>
              <w:t xml:space="preserve"> </w:t>
            </w:r>
            <w:r w:rsidRPr="00F4278E">
              <w:rPr>
                <w:rFonts w:ascii="Bookman Old Style" w:eastAsia="Bookman Old Style" w:hAnsi="Bookman Old Style" w:cs="Bookman Old Style"/>
                <w:sz w:val="24"/>
                <w:szCs w:val="24"/>
              </w:rPr>
              <w:t>s</w:t>
            </w:r>
            <w:r w:rsidRPr="00F4278E">
              <w:rPr>
                <w:rFonts w:ascii="Bookman Old Style" w:eastAsia="Bookman Old Style" w:hAnsi="Bookman Old Style" w:cs="Bookman Old Style"/>
                <w:spacing w:val="1"/>
                <w:sz w:val="24"/>
                <w:szCs w:val="24"/>
              </w:rPr>
              <w:t>e</w:t>
            </w:r>
            <w:r w:rsidRPr="00F4278E">
              <w:rPr>
                <w:rFonts w:ascii="Bookman Old Style" w:eastAsia="Bookman Old Style" w:hAnsi="Bookman Old Style" w:cs="Bookman Old Style"/>
                <w:sz w:val="24"/>
                <w:szCs w:val="24"/>
              </w:rPr>
              <w:t>bagaimana</w:t>
            </w:r>
            <w:r w:rsidRPr="00F4278E">
              <w:rPr>
                <w:rFonts w:ascii="Bookman Old Style" w:eastAsia="Bookman Old Style" w:hAnsi="Bookman Old Style" w:cs="Bookman Old Style"/>
                <w:spacing w:val="48"/>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dalam</w:t>
            </w:r>
            <w:r w:rsidR="00296E68"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 xml:space="preserve">Pasal </w:t>
            </w:r>
            <w:r w:rsidR="00E753A5" w:rsidRPr="00F4278E">
              <w:rPr>
                <w:rFonts w:ascii="Bookman Old Style" w:eastAsia="Bookman Old Style" w:hAnsi="Bookman Old Style" w:cs="Bookman Old Style"/>
                <w:sz w:val="24"/>
                <w:szCs w:val="24"/>
                <w:lang w:val="id-ID"/>
              </w:rPr>
              <w:t>4</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huruf c terdiri atas:</w:t>
            </w:r>
          </w:p>
          <w:p w:rsidR="00296E68" w:rsidRPr="00F4278E" w:rsidRDefault="005B5378" w:rsidP="00FF7BE5">
            <w:pPr>
              <w:pStyle w:val="ListParagraph"/>
              <w:numPr>
                <w:ilvl w:val="0"/>
                <w:numId w:val="10"/>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 perintah;</w:t>
            </w:r>
          </w:p>
          <w:p w:rsidR="00296E68" w:rsidRPr="00F4278E" w:rsidRDefault="005B5378" w:rsidP="00FF7BE5">
            <w:pPr>
              <w:pStyle w:val="ListParagraph"/>
              <w:numPr>
                <w:ilvl w:val="0"/>
                <w:numId w:val="10"/>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 tugas; dan</w:t>
            </w:r>
          </w:p>
          <w:p w:rsidR="00296E68" w:rsidRPr="00F4278E" w:rsidRDefault="005B5378" w:rsidP="00FF7BE5">
            <w:pPr>
              <w:pStyle w:val="ListParagraph"/>
              <w:numPr>
                <w:ilvl w:val="0"/>
                <w:numId w:val="10"/>
              </w:numPr>
              <w:spacing w:line="260" w:lineRule="exact"/>
              <w:ind w:right="122"/>
              <w:jc w:val="both"/>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surat</w:t>
            </w:r>
            <w:proofErr w:type="gramEnd"/>
            <w:r w:rsidRPr="00F4278E">
              <w:rPr>
                <w:rFonts w:ascii="Bookman Old Style" w:eastAsia="Bookman Old Style" w:hAnsi="Bookman Old Style" w:cs="Bookman Old Style"/>
                <w:sz w:val="24"/>
                <w:szCs w:val="24"/>
              </w:rPr>
              <w:t xml:space="preserve"> perjalanan dinas.</w:t>
            </w:r>
          </w:p>
          <w:p w:rsidR="00296E68" w:rsidRPr="00F4278E" w:rsidRDefault="00296E68" w:rsidP="00FF7BE5">
            <w:pPr>
              <w:pStyle w:val="ListParagraph"/>
              <w:numPr>
                <w:ilvl w:val="0"/>
                <w:numId w:val="9"/>
              </w:numPr>
              <w:tabs>
                <w:tab w:val="left" w:pos="2240"/>
              </w:tabs>
              <w:spacing w:before="2"/>
              <w:ind w:left="449" w:right="122" w:hanging="449"/>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perintah</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pacing w:val="5"/>
                <w:sz w:val="24"/>
                <w:szCs w:val="24"/>
              </w:rPr>
              <w:t>p</w:t>
            </w:r>
            <w:r w:rsidRPr="00F4278E">
              <w:rPr>
                <w:rFonts w:ascii="Bookman Old Style" w:eastAsia="Bookman Old Style" w:hAnsi="Bookman Old Style" w:cs="Bookman Old Style"/>
                <w:sz w:val="24"/>
                <w:szCs w:val="24"/>
              </w:rPr>
              <w:t>ada</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ayat</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(1)</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huruf 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berisi</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perintah</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dari atasan</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kepada</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bawahan</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lastRenderedPageBreak/>
              <w:t>untuk melaksanakan</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pekerjaan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tertentu</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di</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luar</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tugas</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fungsi.</w:t>
            </w:r>
          </w:p>
          <w:p w:rsidR="00296E68" w:rsidRPr="00F4278E" w:rsidRDefault="00296E68" w:rsidP="00FF7BE5">
            <w:pPr>
              <w:pStyle w:val="ListParagraph"/>
              <w:numPr>
                <w:ilvl w:val="0"/>
                <w:numId w:val="9"/>
              </w:numPr>
              <w:spacing w:before="2"/>
              <w:ind w:left="449" w:right="122" w:hanging="417"/>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tugas</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pa</w:t>
            </w:r>
            <w:r w:rsidRPr="00F4278E">
              <w:rPr>
                <w:rFonts w:ascii="Bookman Old Style" w:eastAsia="Bookman Old Style" w:hAnsi="Bookman Old Style" w:cs="Bookman Old Style"/>
                <w:spacing w:val="-5"/>
                <w:sz w:val="24"/>
                <w:szCs w:val="24"/>
              </w:rPr>
              <w:t>d</w:t>
            </w:r>
            <w:r w:rsidRPr="00F4278E">
              <w:rPr>
                <w:rFonts w:ascii="Bookman Old Style" w:eastAsia="Bookman Old Style" w:hAnsi="Bookman Old Style" w:cs="Bookman Old Style"/>
                <w:sz w:val="24"/>
                <w:szCs w:val="24"/>
              </w:rPr>
              <w:t>a</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ayat</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(1)</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b berisi</w:t>
            </w:r>
            <w:r w:rsidR="00CA369F"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tugas dari atasan kepada bawahan untuk melaksanakan</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perintah</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pekerjaan ses</w:t>
            </w:r>
            <w:r w:rsidRPr="00F4278E">
              <w:rPr>
                <w:rFonts w:ascii="Bookman Old Style" w:eastAsia="Bookman Old Style" w:hAnsi="Bookman Old Style" w:cs="Bookman Old Style"/>
                <w:spacing w:val="5"/>
                <w:sz w:val="24"/>
                <w:szCs w:val="24"/>
              </w:rPr>
              <w:t>u</w:t>
            </w:r>
            <w:r w:rsidRPr="00F4278E">
              <w:rPr>
                <w:rFonts w:ascii="Bookman Old Style" w:eastAsia="Bookman Old Style" w:hAnsi="Bookman Old Style" w:cs="Bookman Old Style"/>
                <w:sz w:val="24"/>
                <w:szCs w:val="24"/>
              </w:rPr>
              <w:t>ai dengan tugas dan fungsinya.</w:t>
            </w:r>
          </w:p>
          <w:p w:rsidR="00296E68" w:rsidRPr="00F4278E" w:rsidRDefault="00296E68" w:rsidP="00FF7BE5">
            <w:pPr>
              <w:pStyle w:val="ListParagraph"/>
              <w:numPr>
                <w:ilvl w:val="0"/>
                <w:numId w:val="9"/>
              </w:numPr>
              <w:tabs>
                <w:tab w:val="left" w:pos="2240"/>
              </w:tabs>
              <w:spacing w:before="2"/>
              <w:ind w:left="449" w:right="122" w:hanging="417"/>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perjalanan</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di</w:t>
            </w:r>
            <w:r w:rsidRPr="00F4278E">
              <w:rPr>
                <w:rFonts w:ascii="Bookman Old Style" w:eastAsia="Bookman Old Style" w:hAnsi="Bookman Old Style" w:cs="Bookman Old Style"/>
                <w:spacing w:val="-5"/>
                <w:sz w:val="24"/>
                <w:szCs w:val="24"/>
              </w:rPr>
              <w:t>m</w:t>
            </w:r>
            <w:r w:rsidRPr="00F4278E">
              <w:rPr>
                <w:rFonts w:ascii="Bookman Old Style" w:eastAsia="Bookman Old Style" w:hAnsi="Bookman Old Style" w:cs="Bookman Old Style"/>
                <w:sz w:val="24"/>
                <w:szCs w:val="24"/>
              </w:rPr>
              <w:t>aksud</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pada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ayat (1)</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c</w:t>
            </w:r>
            <w:r w:rsidRPr="00F4278E">
              <w:rPr>
                <w:rFonts w:ascii="Bookman Old Style" w:eastAsia="Bookman Old Style" w:hAnsi="Bookman Old Style" w:cs="Bookman Old Style"/>
                <w:spacing w:val="6"/>
                <w:sz w:val="24"/>
                <w:szCs w:val="24"/>
              </w:rPr>
              <w:t xml:space="preserve"> </w:t>
            </w:r>
            <w:r w:rsidRPr="00F4278E">
              <w:rPr>
                <w:rFonts w:ascii="Bookman Old Style" w:eastAsia="Bookman Old Style" w:hAnsi="Bookman Old Style" w:cs="Bookman Old Style"/>
                <w:sz w:val="24"/>
                <w:szCs w:val="24"/>
              </w:rPr>
              <w:t>merupakan dokumen</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yang diterbitkan</w:t>
            </w:r>
            <w:r w:rsidRPr="00F4278E">
              <w:rPr>
                <w:rFonts w:ascii="Bookman Old Style" w:eastAsia="Bookman Old Style" w:hAnsi="Bookman Old Style" w:cs="Bookman Old Style"/>
                <w:spacing w:val="5"/>
                <w:sz w:val="24"/>
                <w:szCs w:val="24"/>
              </w:rPr>
              <w:t xml:space="preserve"> </w:t>
            </w:r>
            <w:r w:rsidR="00190A47">
              <w:rPr>
                <w:rFonts w:ascii="Bookman Old Style" w:eastAsia="Bookman Old Style" w:hAnsi="Bookman Old Style" w:cs="Bookman Old Style"/>
                <w:sz w:val="24"/>
                <w:szCs w:val="24"/>
              </w:rPr>
              <w:t>oleh pejabat pembuat</w:t>
            </w:r>
            <w:r w:rsidRPr="00F4278E">
              <w:rPr>
                <w:rFonts w:ascii="Bookman Old Style" w:eastAsia="Bookman Old Style" w:hAnsi="Bookman Old Style" w:cs="Bookman Old Style"/>
                <w:sz w:val="24"/>
                <w:szCs w:val="24"/>
              </w:rPr>
              <w:t xml:space="preserve"> </w:t>
            </w:r>
            <w:proofErr w:type="gramStart"/>
            <w:r w:rsidRPr="00F4278E">
              <w:rPr>
                <w:rFonts w:ascii="Bookman Old Style" w:eastAsia="Bookman Old Style" w:hAnsi="Bookman Old Style" w:cs="Bookman Old Style"/>
                <w:sz w:val="24"/>
                <w:szCs w:val="24"/>
              </w:rPr>
              <w:t>komitmen  dalam</w:t>
            </w:r>
            <w:proofErr w:type="gramEnd"/>
            <w:r w:rsidRPr="00F4278E">
              <w:rPr>
                <w:rFonts w:ascii="Bookman Old Style" w:eastAsia="Bookman Old Style" w:hAnsi="Bookman Old Style" w:cs="Bookman Old Style"/>
                <w:sz w:val="24"/>
                <w:szCs w:val="24"/>
              </w:rPr>
              <w:t xml:space="preserve">  ra</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gka</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pelaksanaan perjalanan dinas pejabat negara, pegaw</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i negeri, pegawai tidak tetap, dan pihak lain.</w:t>
            </w:r>
          </w:p>
          <w:p w:rsidR="00296E68" w:rsidRPr="00F4278E" w:rsidRDefault="00296E68" w:rsidP="00FF7BE5">
            <w:pPr>
              <w:spacing w:line="260" w:lineRule="exact"/>
              <w:ind w:right="122"/>
              <w:jc w:val="both"/>
              <w:rPr>
                <w:rFonts w:ascii="Bookman Old Style" w:eastAsia="Bookman Old Style" w:hAnsi="Bookman Old Style" w:cs="Bookman Old Style"/>
                <w:sz w:val="24"/>
                <w:szCs w:val="24"/>
              </w:rPr>
            </w:pPr>
          </w:p>
          <w:p w:rsidR="001D25EF" w:rsidRPr="00F4278E" w:rsidRDefault="00296E68"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 xml:space="preserve">Pasal </w:t>
            </w:r>
            <w:r w:rsidR="00E753A5" w:rsidRPr="00F4278E">
              <w:rPr>
                <w:rFonts w:ascii="Bookman Old Style" w:eastAsia="Bookman Old Style" w:hAnsi="Bookman Old Style" w:cs="Bookman Old Style"/>
                <w:sz w:val="24"/>
                <w:szCs w:val="24"/>
                <w:lang w:val="id-ID"/>
              </w:rPr>
              <w:t>9</w:t>
            </w:r>
          </w:p>
          <w:p w:rsidR="00966601" w:rsidRPr="00F4278E" w:rsidRDefault="00966601" w:rsidP="00FF7BE5">
            <w:pPr>
              <w:ind w:right="122"/>
              <w:jc w:val="center"/>
              <w:rPr>
                <w:rFonts w:ascii="Bookman Old Style" w:eastAsia="Bookman Old Style" w:hAnsi="Bookman Old Style" w:cs="Bookman Old Style"/>
                <w:sz w:val="24"/>
                <w:szCs w:val="24"/>
                <w:lang w:val="id-ID"/>
              </w:rPr>
            </w:pPr>
          </w:p>
          <w:p w:rsidR="00296E68" w:rsidRPr="00F4278E" w:rsidRDefault="00296E68" w:rsidP="00FF7BE5">
            <w:p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Susunan</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bentuk</w:t>
            </w:r>
            <w:r w:rsidRPr="00F4278E">
              <w:rPr>
                <w:rFonts w:ascii="Bookman Old Style" w:eastAsia="Bookman Old Style" w:hAnsi="Bookman Old Style" w:cs="Bookman Old Style"/>
                <w:spacing w:val="40"/>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43"/>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40"/>
                <w:sz w:val="24"/>
                <w:szCs w:val="24"/>
              </w:rPr>
              <w:t xml:space="preserve"> </w:t>
            </w:r>
            <w:r w:rsidRPr="00F4278E">
              <w:rPr>
                <w:rFonts w:ascii="Bookman Old Style" w:eastAsia="Bookman Old Style" w:hAnsi="Bookman Old Style" w:cs="Bookman Old Style"/>
                <w:sz w:val="24"/>
                <w:szCs w:val="24"/>
              </w:rPr>
              <w:t>p</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nugasan</w:t>
            </w:r>
            <w:r w:rsidRPr="00F4278E">
              <w:rPr>
                <w:rFonts w:ascii="Bookman Old Style" w:eastAsia="Bookman Old Style" w:hAnsi="Bookman Old Style" w:cs="Bookman Old Style"/>
                <w:spacing w:val="38"/>
                <w:sz w:val="24"/>
                <w:szCs w:val="24"/>
              </w:rPr>
              <w:t xml:space="preserve"> </w:t>
            </w:r>
            <w:r w:rsidRPr="00F4278E">
              <w:rPr>
                <w:rFonts w:ascii="Bookman Old Style" w:eastAsia="Bookman Old Style" w:hAnsi="Bookman Old Style" w:cs="Bookman Old Style"/>
                <w:sz w:val="24"/>
                <w:szCs w:val="24"/>
              </w:rPr>
              <w:t>s</w:t>
            </w:r>
            <w:r w:rsidRPr="00F4278E">
              <w:rPr>
                <w:rFonts w:ascii="Bookman Old Style" w:eastAsia="Bookman Old Style" w:hAnsi="Bookman Old Style" w:cs="Bookman Old Style"/>
                <w:spacing w:val="1"/>
                <w:sz w:val="24"/>
                <w:szCs w:val="24"/>
              </w:rPr>
              <w:t>e</w:t>
            </w:r>
            <w:r w:rsidRPr="00F4278E">
              <w:rPr>
                <w:rFonts w:ascii="Bookman Old Style" w:eastAsia="Bookman Old Style" w:hAnsi="Bookman Old Style" w:cs="Bookman Old Style"/>
                <w:sz w:val="24"/>
                <w:szCs w:val="24"/>
              </w:rPr>
              <w:t>bagaimana</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5"/>
                <w:sz w:val="24"/>
                <w:szCs w:val="24"/>
              </w:rPr>
              <w:t xml:space="preserve"> </w:t>
            </w:r>
            <w:r w:rsidR="00E753A5" w:rsidRPr="00F4278E">
              <w:rPr>
                <w:rFonts w:ascii="Bookman Old Style" w:eastAsia="Bookman Old Style" w:hAnsi="Bookman Old Style" w:cs="Bookman Old Style"/>
                <w:sz w:val="24"/>
                <w:szCs w:val="24"/>
                <w:lang w:val="id-ID"/>
              </w:rPr>
              <w:t>8</w:t>
            </w:r>
            <w:r w:rsidRPr="00F4278E">
              <w:rPr>
                <w:rFonts w:ascii="Bookman Old Style" w:eastAsia="Bookman Old Style" w:hAnsi="Bookman Old Style" w:cs="Bookman Old Style"/>
                <w:spacing w:val="7"/>
                <w:sz w:val="24"/>
                <w:szCs w:val="24"/>
              </w:rPr>
              <w:t xml:space="preserve"> </w:t>
            </w:r>
            <w:r w:rsidRPr="00F4278E">
              <w:rPr>
                <w:rFonts w:ascii="Bookman Old Style" w:eastAsia="Bookman Old Style" w:hAnsi="Bookman Old Style" w:cs="Bookman Old Style"/>
                <w:sz w:val="24"/>
                <w:szCs w:val="24"/>
              </w:rPr>
              <w:t>ayat (1)</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terca</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tum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7"/>
                <w:sz w:val="24"/>
                <w:szCs w:val="24"/>
              </w:rPr>
              <w:t xml:space="preserve"> </w:t>
            </w:r>
            <w:r w:rsidRPr="00F4278E">
              <w:rPr>
                <w:rFonts w:ascii="Bookman Old Style" w:eastAsia="Bookman Old Style" w:hAnsi="Bookman Old Style" w:cs="Bookman Old Style"/>
                <w:sz w:val="24"/>
                <w:szCs w:val="24"/>
              </w:rPr>
              <w:t>Lampiran yang merupakan bagian tidak terpis</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 xml:space="preserve">hkan dari Peraturan </w:t>
            </w:r>
            <w:r w:rsidRPr="00F4278E">
              <w:rPr>
                <w:rFonts w:ascii="Bookman Old Style" w:eastAsia="Bookman Old Style" w:hAnsi="Bookman Old Style" w:cs="Bookman Old Style"/>
                <w:sz w:val="24"/>
                <w:szCs w:val="24"/>
                <w:lang w:val="id-ID"/>
              </w:rPr>
              <w:t xml:space="preserve">Gubernur </w:t>
            </w:r>
            <w:r w:rsidRPr="00F4278E">
              <w:rPr>
                <w:rFonts w:ascii="Bookman Old Style" w:eastAsia="Bookman Old Style" w:hAnsi="Bookman Old Style" w:cs="Bookman Old Style"/>
                <w:sz w:val="24"/>
                <w:szCs w:val="24"/>
              </w:rPr>
              <w:t>ini.</w:t>
            </w:r>
          </w:p>
          <w:p w:rsidR="00A30DC5" w:rsidRPr="00F4278E" w:rsidRDefault="00A30DC5" w:rsidP="003F327A">
            <w:pPr>
              <w:ind w:right="122"/>
              <w:rPr>
                <w:rFonts w:ascii="Bookman Old Style" w:eastAsia="Bookman Old Style" w:hAnsi="Bookman Old Style" w:cs="Bookman Old Style"/>
                <w:sz w:val="24"/>
                <w:szCs w:val="24"/>
              </w:rPr>
            </w:pPr>
          </w:p>
          <w:p w:rsidR="00296E68" w:rsidRPr="00F4278E" w:rsidRDefault="00296E68"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Ketiga</w:t>
            </w:r>
          </w:p>
          <w:p w:rsidR="00296E68" w:rsidRPr="00790198" w:rsidRDefault="00790198" w:rsidP="00790198">
            <w:pPr>
              <w:spacing w:before="2"/>
              <w:ind w:right="122"/>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Naskah Dinas Korespondensi</w:t>
            </w:r>
          </w:p>
          <w:p w:rsidR="001D25EF" w:rsidRPr="00F4278E" w:rsidRDefault="00296E68"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 xml:space="preserve">Pasal </w:t>
            </w:r>
            <w:r w:rsidR="003F327A" w:rsidRPr="00F4278E">
              <w:rPr>
                <w:rFonts w:ascii="Bookman Old Style" w:eastAsia="Bookman Old Style" w:hAnsi="Bookman Old Style" w:cs="Bookman Old Style"/>
                <w:sz w:val="24"/>
                <w:szCs w:val="24"/>
                <w:lang w:val="id-ID"/>
              </w:rPr>
              <w:t>10</w:t>
            </w:r>
          </w:p>
          <w:p w:rsidR="003F327A" w:rsidRPr="00F4278E" w:rsidRDefault="003F327A" w:rsidP="00FF7BE5">
            <w:pPr>
              <w:ind w:right="122"/>
              <w:jc w:val="center"/>
              <w:rPr>
                <w:rFonts w:ascii="Bookman Old Style" w:eastAsia="Bookman Old Style" w:hAnsi="Bookman Old Style" w:cs="Bookman Old Style"/>
                <w:sz w:val="24"/>
                <w:szCs w:val="24"/>
                <w:lang w:val="id-ID"/>
              </w:rPr>
            </w:pPr>
          </w:p>
          <w:p w:rsidR="00296E68" w:rsidRPr="00F4278E" w:rsidRDefault="00296E68" w:rsidP="00FF7BE5">
            <w:p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68"/>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69"/>
                <w:sz w:val="24"/>
                <w:szCs w:val="24"/>
              </w:rPr>
              <w:t xml:space="preserve"> </w:t>
            </w:r>
            <w:r w:rsidRPr="00F4278E">
              <w:rPr>
                <w:rFonts w:ascii="Bookman Old Style" w:eastAsia="Bookman Old Style" w:hAnsi="Bookman Old Style" w:cs="Bookman Old Style"/>
                <w:sz w:val="24"/>
                <w:szCs w:val="24"/>
              </w:rPr>
              <w:t>korespondensi</w:t>
            </w:r>
            <w:r w:rsidRPr="00F4278E">
              <w:rPr>
                <w:rFonts w:ascii="Bookman Old Style" w:eastAsia="Bookman Old Style" w:hAnsi="Bookman Old Style" w:cs="Bookman Old Style"/>
                <w:spacing w:val="68"/>
                <w:sz w:val="24"/>
                <w:szCs w:val="24"/>
              </w:rPr>
              <w:t xml:space="preserve"> </w:t>
            </w:r>
            <w:r w:rsidRPr="00F4278E">
              <w:rPr>
                <w:rFonts w:ascii="Bookman Old Style" w:eastAsia="Bookman Old Style" w:hAnsi="Bookman Old Style" w:cs="Bookman Old Style"/>
                <w:sz w:val="24"/>
                <w:szCs w:val="24"/>
              </w:rPr>
              <w:t>s</w:t>
            </w:r>
            <w:r w:rsidRPr="00F4278E">
              <w:rPr>
                <w:rFonts w:ascii="Bookman Old Style" w:eastAsia="Bookman Old Style" w:hAnsi="Bookman Old Style" w:cs="Bookman Old Style"/>
                <w:spacing w:val="1"/>
                <w:sz w:val="24"/>
                <w:szCs w:val="24"/>
              </w:rPr>
              <w:t>e</w:t>
            </w:r>
            <w:r w:rsidRPr="00F4278E">
              <w:rPr>
                <w:rFonts w:ascii="Bookman Old Style" w:eastAsia="Bookman Old Style" w:hAnsi="Bookman Old Style" w:cs="Bookman Old Style"/>
                <w:sz w:val="24"/>
                <w:szCs w:val="24"/>
              </w:rPr>
              <w:t>bagai</w:t>
            </w:r>
            <w:r w:rsidRPr="00F4278E">
              <w:rPr>
                <w:rFonts w:ascii="Bookman Old Style" w:eastAsia="Bookman Old Style" w:hAnsi="Bookman Old Style" w:cs="Bookman Old Style"/>
                <w:spacing w:val="5"/>
                <w:sz w:val="24"/>
                <w:szCs w:val="24"/>
              </w:rPr>
              <w:t>m</w:t>
            </w:r>
            <w:r w:rsidRPr="00F4278E">
              <w:rPr>
                <w:rFonts w:ascii="Bookman Old Style" w:eastAsia="Bookman Old Style" w:hAnsi="Bookman Old Style" w:cs="Bookman Old Style"/>
                <w:sz w:val="24"/>
                <w:szCs w:val="24"/>
              </w:rPr>
              <w:t>ana</w:t>
            </w:r>
            <w:r w:rsidRPr="00F4278E">
              <w:rPr>
                <w:rFonts w:ascii="Bookman Old Style" w:eastAsia="Bookman Old Style" w:hAnsi="Bookman Old Style" w:cs="Bookman Old Style"/>
                <w:spacing w:val="68"/>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69"/>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 xml:space="preserve">Pasal </w:t>
            </w:r>
            <w:r w:rsidR="003F327A" w:rsidRPr="00F4278E">
              <w:rPr>
                <w:rFonts w:ascii="Bookman Old Style" w:eastAsia="Bookman Old Style" w:hAnsi="Bookman Old Style" w:cs="Bookman Old Style"/>
                <w:sz w:val="24"/>
                <w:szCs w:val="24"/>
                <w:lang w:val="id-ID"/>
              </w:rPr>
              <w:t>3</w:t>
            </w:r>
            <w:r w:rsidRPr="00F4278E">
              <w:rPr>
                <w:rFonts w:ascii="Bookman Old Style" w:eastAsia="Bookman Old Style" w:hAnsi="Bookman Old Style" w:cs="Bookman Old Style"/>
                <w:sz w:val="24"/>
                <w:szCs w:val="24"/>
              </w:rPr>
              <w:t xml:space="preserve"> huruf b, terdiri atas:</w:t>
            </w:r>
          </w:p>
          <w:p w:rsidR="00296E68" w:rsidRPr="00F4278E" w:rsidRDefault="00296E68" w:rsidP="00FF7BE5">
            <w:pPr>
              <w:pStyle w:val="ListParagraph"/>
              <w:numPr>
                <w:ilvl w:val="0"/>
                <w:numId w:val="11"/>
              </w:numPr>
              <w:spacing w:before="1"/>
              <w:ind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korespondensi internal;dan</w:t>
            </w:r>
          </w:p>
          <w:p w:rsidR="00CA369F" w:rsidRPr="00F4278E" w:rsidRDefault="00296E68" w:rsidP="002A14E4">
            <w:pPr>
              <w:pStyle w:val="ListParagraph"/>
              <w:numPr>
                <w:ilvl w:val="0"/>
                <w:numId w:val="11"/>
              </w:numPr>
              <w:spacing w:before="1"/>
              <w:ind w:right="122"/>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korespondensi</w:t>
            </w:r>
            <w:proofErr w:type="gramEnd"/>
            <w:r w:rsidRPr="00F4278E">
              <w:rPr>
                <w:rFonts w:ascii="Bookman Old Style" w:eastAsia="Bookman Old Style" w:hAnsi="Bookman Old Style" w:cs="Bookman Old Style"/>
                <w:sz w:val="24"/>
                <w:szCs w:val="24"/>
              </w:rPr>
              <w:t xml:space="preserve"> eksterna</w:t>
            </w:r>
            <w:r w:rsidRPr="00F4278E">
              <w:rPr>
                <w:rFonts w:ascii="Bookman Old Style" w:eastAsia="Bookman Old Style" w:hAnsi="Bookman Old Style" w:cs="Bookman Old Style"/>
                <w:spacing w:val="1"/>
                <w:sz w:val="24"/>
                <w:szCs w:val="24"/>
              </w:rPr>
              <w:t>l</w:t>
            </w:r>
            <w:r w:rsidRPr="00F4278E">
              <w:rPr>
                <w:rFonts w:ascii="Bookman Old Style" w:eastAsia="Bookman Old Style" w:hAnsi="Bookman Old Style" w:cs="Bookman Old Style"/>
                <w:sz w:val="24"/>
                <w:szCs w:val="24"/>
              </w:rPr>
              <w:t>.</w:t>
            </w:r>
          </w:p>
          <w:p w:rsidR="00790198" w:rsidRDefault="00790198" w:rsidP="00FF7BE5">
            <w:pPr>
              <w:ind w:right="122"/>
              <w:jc w:val="center"/>
              <w:rPr>
                <w:rFonts w:ascii="Bookman Old Style" w:eastAsia="Bookman Old Style" w:hAnsi="Bookman Old Style" w:cs="Bookman Old Style"/>
                <w:sz w:val="24"/>
                <w:szCs w:val="24"/>
              </w:rPr>
            </w:pPr>
          </w:p>
          <w:p w:rsidR="001D25EF" w:rsidRPr="00F4278E" w:rsidRDefault="00296E68"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1</w:t>
            </w:r>
            <w:r w:rsidR="003F327A" w:rsidRPr="00F4278E">
              <w:rPr>
                <w:rFonts w:ascii="Bookman Old Style" w:eastAsia="Bookman Old Style" w:hAnsi="Bookman Old Style" w:cs="Bookman Old Style"/>
                <w:sz w:val="24"/>
                <w:szCs w:val="24"/>
                <w:lang w:val="id-ID"/>
              </w:rPr>
              <w:t>1</w:t>
            </w:r>
          </w:p>
          <w:p w:rsidR="003F327A" w:rsidRPr="00F4278E" w:rsidRDefault="003F327A" w:rsidP="00FF7BE5">
            <w:pPr>
              <w:ind w:right="122"/>
              <w:jc w:val="center"/>
              <w:rPr>
                <w:rFonts w:ascii="Bookman Old Style" w:eastAsia="Bookman Old Style" w:hAnsi="Bookman Old Style" w:cs="Bookman Old Style"/>
                <w:sz w:val="24"/>
                <w:szCs w:val="24"/>
                <w:lang w:val="id-ID"/>
              </w:rPr>
            </w:pPr>
          </w:p>
          <w:p w:rsidR="00296E68" w:rsidRPr="00F4278E" w:rsidRDefault="00296E68" w:rsidP="00FF7BE5">
            <w:pPr>
              <w:spacing w:before="5" w:line="260" w:lineRule="exact"/>
              <w:ind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korespondensi</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internal</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s</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pacing w:val="3"/>
                <w:sz w:val="24"/>
                <w:szCs w:val="24"/>
              </w:rPr>
              <w:t>b</w:t>
            </w:r>
            <w:r w:rsidRPr="00F4278E">
              <w:rPr>
                <w:rFonts w:ascii="Bookman Old Style" w:eastAsia="Bookman Old Style" w:hAnsi="Bookman Old Style" w:cs="Bookman Old Style"/>
                <w:sz w:val="24"/>
                <w:szCs w:val="24"/>
              </w:rPr>
              <w:t>agaimana</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 xml:space="preserve">dimaksud dalam Pasal </w:t>
            </w:r>
            <w:r w:rsidR="003F327A" w:rsidRPr="00F4278E">
              <w:rPr>
                <w:rFonts w:ascii="Bookman Old Style" w:eastAsia="Bookman Old Style" w:hAnsi="Bookman Old Style" w:cs="Bookman Old Style"/>
                <w:sz w:val="24"/>
                <w:szCs w:val="24"/>
                <w:lang w:val="id-ID"/>
              </w:rPr>
              <w:t>10</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huruf a, terdiri atas:</w:t>
            </w:r>
          </w:p>
          <w:p w:rsidR="00296E68" w:rsidRPr="00F4278E" w:rsidRDefault="00296E68" w:rsidP="00FF7BE5">
            <w:pPr>
              <w:pStyle w:val="ListParagraph"/>
              <w:numPr>
                <w:ilvl w:val="0"/>
                <w:numId w:val="12"/>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nota</w:t>
            </w:r>
            <w:r w:rsidR="00AF61C2"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dinas;</w:t>
            </w:r>
          </w:p>
          <w:p w:rsidR="00296E68" w:rsidRPr="00F4278E" w:rsidRDefault="00296E68" w:rsidP="00FF7BE5">
            <w:pPr>
              <w:pStyle w:val="ListParagraph"/>
              <w:numPr>
                <w:ilvl w:val="0"/>
                <w:numId w:val="12"/>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memo; dan</w:t>
            </w:r>
          </w:p>
          <w:p w:rsidR="00296E68" w:rsidRPr="00F4278E" w:rsidRDefault="00296E68" w:rsidP="00FF7BE5">
            <w:pPr>
              <w:pStyle w:val="ListParagraph"/>
              <w:numPr>
                <w:ilvl w:val="0"/>
                <w:numId w:val="12"/>
              </w:numPr>
              <w:spacing w:before="1"/>
              <w:ind w:right="122"/>
              <w:jc w:val="both"/>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disposisi</w:t>
            </w:r>
            <w:proofErr w:type="gramEnd"/>
            <w:r w:rsidRPr="00F4278E">
              <w:rPr>
                <w:rFonts w:ascii="Bookman Old Style" w:eastAsia="Bookman Old Style" w:hAnsi="Bookman Old Style" w:cs="Bookman Old Style"/>
                <w:sz w:val="24"/>
                <w:szCs w:val="24"/>
              </w:rPr>
              <w:t>.</w:t>
            </w:r>
          </w:p>
          <w:p w:rsidR="003F327A" w:rsidRPr="00F4278E" w:rsidRDefault="003F327A" w:rsidP="00FF7BE5">
            <w:pPr>
              <w:spacing w:before="1"/>
              <w:ind w:right="122"/>
              <w:jc w:val="both"/>
              <w:rPr>
                <w:rFonts w:ascii="Bookman Old Style" w:eastAsia="Bookman Old Style" w:hAnsi="Bookman Old Style" w:cs="Bookman Old Style"/>
                <w:sz w:val="24"/>
                <w:szCs w:val="24"/>
              </w:rPr>
            </w:pPr>
          </w:p>
          <w:p w:rsidR="001D25EF" w:rsidRPr="00F4278E" w:rsidRDefault="006530AE"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1</w:t>
            </w:r>
            <w:r w:rsidR="003F327A" w:rsidRPr="00F4278E">
              <w:rPr>
                <w:rFonts w:ascii="Bookman Old Style" w:eastAsia="Bookman Old Style" w:hAnsi="Bookman Old Style" w:cs="Bookman Old Style"/>
                <w:sz w:val="24"/>
                <w:szCs w:val="24"/>
                <w:lang w:val="id-ID"/>
              </w:rPr>
              <w:t>2</w:t>
            </w:r>
          </w:p>
          <w:p w:rsidR="003F327A" w:rsidRPr="00F4278E" w:rsidRDefault="003F327A" w:rsidP="00FF7BE5">
            <w:pPr>
              <w:ind w:right="122"/>
              <w:jc w:val="center"/>
              <w:rPr>
                <w:rFonts w:ascii="Bookman Old Style" w:eastAsia="Bookman Old Style" w:hAnsi="Bookman Old Style" w:cs="Bookman Old Style"/>
                <w:sz w:val="24"/>
                <w:szCs w:val="24"/>
                <w:lang w:val="id-ID"/>
              </w:rPr>
            </w:pPr>
          </w:p>
          <w:p w:rsidR="00353F58" w:rsidRPr="00F4278E" w:rsidRDefault="006530AE" w:rsidP="00FF7BE5">
            <w:pPr>
              <w:pStyle w:val="ListParagraph"/>
              <w:numPr>
                <w:ilvl w:val="0"/>
                <w:numId w:val="13"/>
              </w:numPr>
              <w:tabs>
                <w:tab w:val="left" w:pos="224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Nota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se</w:t>
            </w:r>
            <w:r w:rsidRPr="00F4278E">
              <w:rPr>
                <w:rFonts w:ascii="Bookman Old Style" w:eastAsia="Bookman Old Style" w:hAnsi="Bookman Old Style" w:cs="Bookman Old Style"/>
                <w:spacing w:val="1"/>
                <w:sz w:val="24"/>
                <w:szCs w:val="24"/>
              </w:rPr>
              <w:t>b</w:t>
            </w:r>
            <w:r w:rsidRPr="00F4278E">
              <w:rPr>
                <w:rFonts w:ascii="Bookman Old Style" w:eastAsia="Bookman Old Style" w:hAnsi="Bookman Old Style" w:cs="Bookman Old Style"/>
                <w:sz w:val="24"/>
                <w:szCs w:val="24"/>
              </w:rPr>
              <w:t>agaimana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16"/>
                <w:sz w:val="24"/>
                <w:szCs w:val="24"/>
              </w:rPr>
              <w:t xml:space="preserve"> </w:t>
            </w:r>
            <w:r w:rsidRPr="00F4278E">
              <w:rPr>
                <w:rFonts w:ascii="Bookman Old Style" w:eastAsia="Bookman Old Style" w:hAnsi="Bookman Old Style" w:cs="Bookman Old Style"/>
                <w:sz w:val="24"/>
                <w:szCs w:val="24"/>
              </w:rPr>
              <w:t>dal</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m</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1</w:t>
            </w:r>
            <w:r w:rsidRPr="00F4278E">
              <w:rPr>
                <w:rFonts w:ascii="Bookman Old Style" w:eastAsia="Bookman Old Style" w:hAnsi="Bookman Old Style" w:cs="Bookman Old Style"/>
                <w:spacing w:val="16"/>
                <w:sz w:val="24"/>
                <w:szCs w:val="24"/>
              </w:rPr>
              <w:t xml:space="preserve"> </w:t>
            </w:r>
            <w:r w:rsidRPr="00F4278E">
              <w:rPr>
                <w:rFonts w:ascii="Bookman Old Style" w:eastAsia="Bookman Old Style" w:hAnsi="Bookman Old Style" w:cs="Bookman Old Style"/>
                <w:sz w:val="24"/>
                <w:szCs w:val="24"/>
              </w:rPr>
              <w:t>huruf a merupakan sarana komunikasi kedin</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san antar pejabat atau dari atasan kepada bawahan at</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u dari bawahan kepada atasan di lingkungan internal Perangkat Daerah.</w:t>
            </w:r>
          </w:p>
          <w:p w:rsidR="00353F58" w:rsidRPr="00F4278E" w:rsidRDefault="006530AE" w:rsidP="00FF7BE5">
            <w:pPr>
              <w:pStyle w:val="ListParagraph"/>
              <w:numPr>
                <w:ilvl w:val="0"/>
                <w:numId w:val="13"/>
              </w:numPr>
              <w:tabs>
                <w:tab w:val="left" w:pos="224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Memo</w:t>
            </w:r>
            <w:r w:rsidRPr="00F4278E">
              <w:rPr>
                <w:rFonts w:ascii="Bookman Old Style" w:eastAsia="Bookman Old Style" w:hAnsi="Bookman Old Style" w:cs="Bookman Old Style"/>
                <w:spacing w:val="68"/>
                <w:sz w:val="24"/>
                <w:szCs w:val="24"/>
              </w:rPr>
              <w:t xml:space="preserve"> </w:t>
            </w:r>
            <w:r w:rsidRPr="00F4278E">
              <w:rPr>
                <w:rFonts w:ascii="Bookman Old Style" w:eastAsia="Bookman Old Style" w:hAnsi="Bookman Old Style" w:cs="Bookman Old Style"/>
                <w:sz w:val="24"/>
                <w:szCs w:val="24"/>
              </w:rPr>
              <w:t>se</w:t>
            </w:r>
            <w:r w:rsidRPr="00F4278E">
              <w:rPr>
                <w:rFonts w:ascii="Bookman Old Style" w:eastAsia="Bookman Old Style" w:hAnsi="Bookman Old Style" w:cs="Bookman Old Style"/>
                <w:spacing w:val="1"/>
                <w:sz w:val="24"/>
                <w:szCs w:val="24"/>
              </w:rPr>
              <w:t>b</w:t>
            </w:r>
            <w:r w:rsidRPr="00F4278E">
              <w:rPr>
                <w:rFonts w:ascii="Bookman Old Style" w:eastAsia="Bookman Old Style" w:hAnsi="Bookman Old Style" w:cs="Bookman Old Style"/>
                <w:sz w:val="24"/>
                <w:szCs w:val="24"/>
              </w:rPr>
              <w:t>agaimana</w:t>
            </w:r>
            <w:r w:rsidRPr="00F4278E">
              <w:rPr>
                <w:rFonts w:ascii="Bookman Old Style" w:eastAsia="Bookman Old Style" w:hAnsi="Bookman Old Style" w:cs="Bookman Old Style"/>
                <w:spacing w:val="68"/>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68"/>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68"/>
                <w:sz w:val="24"/>
                <w:szCs w:val="24"/>
              </w:rPr>
              <w:t xml:space="preserve"> </w:t>
            </w:r>
            <w:r w:rsidRPr="00F4278E">
              <w:rPr>
                <w:rFonts w:ascii="Bookman Old Style" w:eastAsia="Bookman Old Style" w:hAnsi="Bookman Old Style" w:cs="Bookman Old Style"/>
                <w:spacing w:val="-5"/>
                <w:sz w:val="24"/>
                <w:szCs w:val="24"/>
              </w:rPr>
              <w:t>P</w:t>
            </w:r>
            <w:r w:rsidRPr="00F4278E">
              <w:rPr>
                <w:rFonts w:ascii="Bookman Old Style" w:eastAsia="Bookman Old Style" w:hAnsi="Bookman Old Style" w:cs="Bookman Old Style"/>
                <w:sz w:val="24"/>
                <w:szCs w:val="24"/>
              </w:rPr>
              <w:t>asal</w:t>
            </w:r>
            <w:r w:rsidRPr="00F4278E">
              <w:rPr>
                <w:rFonts w:ascii="Bookman Old Style" w:eastAsia="Bookman Old Style" w:hAnsi="Bookman Old Style" w:cs="Bookman Old Style"/>
                <w:spacing w:val="68"/>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1</w:t>
            </w:r>
            <w:r w:rsidRPr="00F4278E">
              <w:rPr>
                <w:rFonts w:ascii="Bookman Old Style" w:eastAsia="Bookman Old Style" w:hAnsi="Bookman Old Style" w:cs="Bookman Old Style"/>
                <w:spacing w:val="71"/>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68"/>
                <w:sz w:val="24"/>
                <w:szCs w:val="24"/>
              </w:rPr>
              <w:t xml:space="preserve"> </w:t>
            </w:r>
            <w:r w:rsidRPr="00F4278E">
              <w:rPr>
                <w:rFonts w:ascii="Bookman Old Style" w:eastAsia="Bookman Old Style" w:hAnsi="Bookman Old Style" w:cs="Bookman Old Style"/>
                <w:sz w:val="24"/>
                <w:szCs w:val="24"/>
              </w:rPr>
              <w:t>b</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berisi informasi kedinasan</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yang bersi</w:t>
            </w:r>
            <w:r w:rsidRPr="00F4278E">
              <w:rPr>
                <w:rFonts w:ascii="Bookman Old Style" w:eastAsia="Bookman Old Style" w:hAnsi="Bookman Old Style" w:cs="Bookman Old Style"/>
                <w:spacing w:val="5"/>
                <w:sz w:val="24"/>
                <w:szCs w:val="24"/>
              </w:rPr>
              <w:t>f</w:t>
            </w:r>
            <w:r w:rsidRPr="00F4278E">
              <w:rPr>
                <w:rFonts w:ascii="Bookman Old Style" w:eastAsia="Bookman Old Style" w:hAnsi="Bookman Old Style" w:cs="Bookman Old Style"/>
                <w:sz w:val="24"/>
                <w:szCs w:val="24"/>
              </w:rPr>
              <w:t>at mengingatkan suatu</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masalah,</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menyampaikan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arahan, peringatan,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atau pendapat yang dibuat oleh atasan kepada bawahannya.</w:t>
            </w:r>
          </w:p>
          <w:p w:rsidR="006530AE" w:rsidRPr="00F4278E" w:rsidRDefault="006530AE" w:rsidP="00FF7BE5">
            <w:pPr>
              <w:pStyle w:val="ListParagraph"/>
              <w:numPr>
                <w:ilvl w:val="0"/>
                <w:numId w:val="13"/>
              </w:numPr>
              <w:tabs>
                <w:tab w:val="left" w:pos="224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Disposisi</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se</w:t>
            </w:r>
            <w:r w:rsidRPr="00F4278E">
              <w:rPr>
                <w:rFonts w:ascii="Bookman Old Style" w:eastAsia="Bookman Old Style" w:hAnsi="Bookman Old Style" w:cs="Bookman Old Style"/>
                <w:spacing w:val="1"/>
                <w:sz w:val="24"/>
                <w:szCs w:val="24"/>
              </w:rPr>
              <w:t>b</w:t>
            </w:r>
            <w:r w:rsidRPr="00F4278E">
              <w:rPr>
                <w:rFonts w:ascii="Bookman Old Style" w:eastAsia="Bookman Old Style" w:hAnsi="Bookman Old Style" w:cs="Bookman Old Style"/>
                <w:sz w:val="24"/>
                <w:szCs w:val="24"/>
              </w:rPr>
              <w:t>agaimana</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1</w:t>
            </w:r>
            <w:r w:rsidRPr="00F4278E">
              <w:rPr>
                <w:rFonts w:ascii="Bookman Old Style" w:eastAsia="Bookman Old Style" w:hAnsi="Bookman Old Style" w:cs="Bookman Old Style"/>
                <w:spacing w:val="22"/>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c merupakan petunjuk tertulis singkat</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d</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ri atasan kepada bawahan mengenai tindak lanjut/ta</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 xml:space="preserve">ggapan terhadap 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z w:val="24"/>
                <w:szCs w:val="24"/>
              </w:rPr>
              <w:t xml:space="preserve"> masuk.</w:t>
            </w:r>
          </w:p>
          <w:p w:rsidR="00287E94" w:rsidRPr="00F4278E" w:rsidRDefault="00287E94" w:rsidP="00FF7BE5">
            <w:pPr>
              <w:ind w:right="122"/>
              <w:jc w:val="center"/>
              <w:rPr>
                <w:rFonts w:ascii="Bookman Old Style" w:eastAsia="Bookman Old Style" w:hAnsi="Bookman Old Style" w:cs="Bookman Old Style"/>
                <w:sz w:val="24"/>
                <w:szCs w:val="24"/>
              </w:rPr>
            </w:pPr>
          </w:p>
          <w:p w:rsidR="00790198" w:rsidRDefault="00790198" w:rsidP="00FF7BE5">
            <w:pPr>
              <w:ind w:right="122"/>
              <w:jc w:val="center"/>
              <w:rPr>
                <w:rFonts w:ascii="Bookman Old Style" w:eastAsia="Bookman Old Style" w:hAnsi="Bookman Old Style" w:cs="Bookman Old Style"/>
                <w:sz w:val="24"/>
                <w:szCs w:val="24"/>
              </w:rPr>
            </w:pPr>
          </w:p>
          <w:p w:rsidR="00790198" w:rsidRDefault="00790198" w:rsidP="00FF7BE5">
            <w:pPr>
              <w:ind w:right="122"/>
              <w:jc w:val="center"/>
              <w:rPr>
                <w:rFonts w:ascii="Bookman Old Style" w:eastAsia="Bookman Old Style" w:hAnsi="Bookman Old Style" w:cs="Bookman Old Style"/>
                <w:sz w:val="24"/>
                <w:szCs w:val="24"/>
              </w:rPr>
            </w:pPr>
          </w:p>
          <w:p w:rsidR="00790198" w:rsidRDefault="00790198" w:rsidP="00FF7BE5">
            <w:pPr>
              <w:ind w:right="122"/>
              <w:jc w:val="center"/>
              <w:rPr>
                <w:rFonts w:ascii="Bookman Old Style" w:eastAsia="Bookman Old Style" w:hAnsi="Bookman Old Style" w:cs="Bookman Old Style"/>
                <w:sz w:val="24"/>
                <w:szCs w:val="24"/>
              </w:rPr>
            </w:pPr>
          </w:p>
          <w:p w:rsidR="001D25EF" w:rsidRPr="00F4278E" w:rsidRDefault="001D25EF"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lastRenderedPageBreak/>
              <w:t>Pasal 1</w:t>
            </w:r>
            <w:r w:rsidR="003F327A" w:rsidRPr="00F4278E">
              <w:rPr>
                <w:rFonts w:ascii="Bookman Old Style" w:eastAsia="Bookman Old Style" w:hAnsi="Bookman Old Style" w:cs="Bookman Old Style"/>
                <w:sz w:val="24"/>
                <w:szCs w:val="24"/>
                <w:lang w:val="id-ID"/>
              </w:rPr>
              <w:t>3</w:t>
            </w:r>
          </w:p>
          <w:p w:rsidR="003F327A" w:rsidRPr="00F4278E" w:rsidRDefault="003F327A" w:rsidP="00FF7BE5">
            <w:pPr>
              <w:ind w:right="122"/>
              <w:jc w:val="center"/>
              <w:rPr>
                <w:rFonts w:ascii="Bookman Old Style" w:eastAsia="Bookman Old Style" w:hAnsi="Bookman Old Style" w:cs="Bookman Old Style"/>
                <w:sz w:val="24"/>
                <w:szCs w:val="24"/>
                <w:lang w:val="id-ID"/>
              </w:rPr>
            </w:pPr>
          </w:p>
          <w:p w:rsidR="001D25EF" w:rsidRPr="00F4278E" w:rsidRDefault="001D25EF" w:rsidP="00FF7BE5">
            <w:pPr>
              <w:spacing w:line="260" w:lineRule="exact"/>
              <w:ind w:left="27"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Susunan</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bentuk</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pacing w:val="5"/>
                <w:sz w:val="24"/>
                <w:szCs w:val="24"/>
              </w:rPr>
              <w:t>k</w:t>
            </w:r>
            <w:r w:rsidRPr="00F4278E">
              <w:rPr>
                <w:rFonts w:ascii="Bookman Old Style" w:eastAsia="Bookman Old Style" w:hAnsi="Bookman Old Style" w:cs="Bookman Old Style"/>
                <w:sz w:val="24"/>
                <w:szCs w:val="24"/>
              </w:rPr>
              <w:t>orespondensi</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internal</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Pasal 1</w:t>
            </w:r>
            <w:r w:rsidR="003F327A" w:rsidRPr="00F4278E">
              <w:rPr>
                <w:rFonts w:ascii="Bookman Old Style" w:eastAsia="Bookman Old Style" w:hAnsi="Bookman Old Style" w:cs="Bookman Old Style"/>
                <w:sz w:val="24"/>
                <w:szCs w:val="24"/>
                <w:lang w:val="id-ID"/>
              </w:rPr>
              <w:t>1</w:t>
            </w:r>
            <w:r w:rsidRPr="00F4278E">
              <w:rPr>
                <w:rFonts w:ascii="Bookman Old Style" w:eastAsia="Bookman Old Style" w:hAnsi="Bookman Old Style" w:cs="Bookman Old Style"/>
                <w:spacing w:val="8"/>
                <w:sz w:val="24"/>
                <w:szCs w:val="24"/>
              </w:rPr>
              <w:t xml:space="preserve"> </w:t>
            </w:r>
            <w:r w:rsidRPr="00F4278E">
              <w:rPr>
                <w:rFonts w:ascii="Bookman Old Style" w:eastAsia="Bookman Old Style" w:hAnsi="Bookman Old Style" w:cs="Bookman Old Style"/>
                <w:sz w:val="24"/>
                <w:szCs w:val="24"/>
              </w:rPr>
              <w:t>tercantum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dalam Lampiran yang merupakan bagian ti</w:t>
            </w:r>
            <w:r w:rsidRPr="00F4278E">
              <w:rPr>
                <w:rFonts w:ascii="Bookman Old Style" w:eastAsia="Bookman Old Style" w:hAnsi="Bookman Old Style" w:cs="Bookman Old Style"/>
                <w:spacing w:val="-5"/>
                <w:sz w:val="24"/>
                <w:szCs w:val="24"/>
              </w:rPr>
              <w:t>d</w:t>
            </w:r>
            <w:r w:rsidRPr="00F4278E">
              <w:rPr>
                <w:rFonts w:ascii="Bookman Old Style" w:eastAsia="Bookman Old Style" w:hAnsi="Bookman Old Style" w:cs="Bookman Old Style"/>
                <w:sz w:val="24"/>
                <w:szCs w:val="24"/>
              </w:rPr>
              <w:t xml:space="preserve">ak terpisahkan dari Peraturan </w:t>
            </w:r>
            <w:r w:rsidR="0013669A" w:rsidRPr="00F4278E">
              <w:rPr>
                <w:rFonts w:ascii="Bookman Old Style" w:eastAsia="Bookman Old Style" w:hAnsi="Bookman Old Style" w:cs="Bookman Old Style"/>
                <w:sz w:val="24"/>
                <w:szCs w:val="24"/>
              </w:rPr>
              <w:t>Gubernur</w:t>
            </w:r>
            <w:r w:rsidRPr="00F4278E">
              <w:rPr>
                <w:rFonts w:ascii="Bookman Old Style" w:eastAsia="Bookman Old Style" w:hAnsi="Bookman Old Style" w:cs="Bookman Old Style"/>
                <w:sz w:val="24"/>
                <w:szCs w:val="24"/>
              </w:rPr>
              <w:t xml:space="preserve"> ini.</w:t>
            </w:r>
          </w:p>
          <w:p w:rsidR="001D25EF" w:rsidRPr="00F4278E" w:rsidRDefault="001D25EF" w:rsidP="00FF7BE5">
            <w:pPr>
              <w:spacing w:before="5" w:line="280" w:lineRule="exact"/>
              <w:ind w:right="122"/>
              <w:rPr>
                <w:rFonts w:ascii="Bookman Old Style" w:hAnsi="Bookman Old Style"/>
                <w:sz w:val="24"/>
                <w:szCs w:val="24"/>
              </w:rPr>
            </w:pPr>
          </w:p>
          <w:p w:rsidR="001D25EF" w:rsidRPr="00F4278E" w:rsidRDefault="001D25EF"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1</w:t>
            </w:r>
            <w:r w:rsidR="003F327A" w:rsidRPr="00F4278E">
              <w:rPr>
                <w:rFonts w:ascii="Bookman Old Style" w:eastAsia="Bookman Old Style" w:hAnsi="Bookman Old Style" w:cs="Bookman Old Style"/>
                <w:sz w:val="24"/>
                <w:szCs w:val="24"/>
                <w:lang w:val="id-ID"/>
              </w:rPr>
              <w:t>4</w:t>
            </w:r>
          </w:p>
          <w:p w:rsidR="00F5612B" w:rsidRPr="00F4278E" w:rsidRDefault="00F5612B" w:rsidP="00FF7BE5">
            <w:pPr>
              <w:ind w:right="122"/>
              <w:jc w:val="center"/>
              <w:rPr>
                <w:rFonts w:ascii="Bookman Old Style" w:eastAsia="Bookman Old Style" w:hAnsi="Bookman Old Style" w:cs="Bookman Old Style"/>
                <w:sz w:val="24"/>
                <w:szCs w:val="24"/>
                <w:lang w:val="id-ID"/>
              </w:rPr>
            </w:pPr>
          </w:p>
          <w:p w:rsidR="001D25EF" w:rsidRPr="00F4278E" w:rsidRDefault="002A1ED9" w:rsidP="00FF7BE5">
            <w:pPr>
              <w:pStyle w:val="ListParagraph"/>
              <w:numPr>
                <w:ilvl w:val="0"/>
                <w:numId w:val="14"/>
              </w:numPr>
              <w:spacing w:line="260" w:lineRule="exact"/>
              <w:ind w:right="122"/>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Naskah Dinas</w:t>
            </w:r>
            <w:r w:rsidR="001D25EF" w:rsidRPr="00F4278E">
              <w:rPr>
                <w:rFonts w:ascii="Bookman Old Style" w:eastAsia="Bookman Old Style" w:hAnsi="Bookman Old Style" w:cs="Bookman Old Style"/>
                <w:sz w:val="24"/>
                <w:szCs w:val="24"/>
              </w:rPr>
              <w:t xml:space="preserve"> korespondensi ekster</w:t>
            </w:r>
            <w:r w:rsidR="001D25EF" w:rsidRPr="00F4278E">
              <w:rPr>
                <w:rFonts w:ascii="Bookman Old Style" w:eastAsia="Bookman Old Style" w:hAnsi="Bookman Old Style" w:cs="Bookman Old Style"/>
                <w:spacing w:val="-5"/>
                <w:sz w:val="24"/>
                <w:szCs w:val="24"/>
              </w:rPr>
              <w:t>n</w:t>
            </w:r>
            <w:r w:rsidR="001D25EF" w:rsidRPr="00F4278E">
              <w:rPr>
                <w:rFonts w:ascii="Bookman Old Style" w:eastAsia="Bookman Old Style" w:hAnsi="Bookman Old Style" w:cs="Bookman Old Style"/>
                <w:sz w:val="24"/>
                <w:szCs w:val="24"/>
              </w:rPr>
              <w:t>al se</w:t>
            </w:r>
            <w:r w:rsidR="001D25EF" w:rsidRPr="00F4278E">
              <w:rPr>
                <w:rFonts w:ascii="Bookman Old Style" w:eastAsia="Bookman Old Style" w:hAnsi="Bookman Old Style" w:cs="Bookman Old Style"/>
                <w:spacing w:val="1"/>
                <w:sz w:val="24"/>
                <w:szCs w:val="24"/>
              </w:rPr>
              <w:t>b</w:t>
            </w:r>
            <w:r w:rsidR="001D25EF" w:rsidRPr="00F4278E">
              <w:rPr>
                <w:rFonts w:ascii="Bookman Old Style" w:eastAsia="Bookman Old Style" w:hAnsi="Bookman Old Style" w:cs="Bookman Old Style"/>
                <w:sz w:val="24"/>
                <w:szCs w:val="24"/>
              </w:rPr>
              <w:t>agaimana</w:t>
            </w:r>
            <w:r w:rsidR="001D25EF" w:rsidRPr="00F4278E">
              <w:rPr>
                <w:rFonts w:ascii="Bookman Old Style" w:eastAsia="Bookman Old Style" w:hAnsi="Bookman Old Style" w:cs="Bookman Old Style"/>
                <w:sz w:val="24"/>
                <w:szCs w:val="24"/>
                <w:lang w:val="id-ID"/>
              </w:rPr>
              <w:t xml:space="preserve"> </w:t>
            </w:r>
            <w:r w:rsidR="001D25EF" w:rsidRPr="00F4278E">
              <w:rPr>
                <w:rFonts w:ascii="Bookman Old Style" w:eastAsia="Bookman Old Style" w:hAnsi="Bookman Old Style" w:cs="Bookman Old Style"/>
                <w:sz w:val="24"/>
                <w:szCs w:val="24"/>
              </w:rPr>
              <w:t>dimaksud</w:t>
            </w:r>
            <w:r w:rsidR="001D25EF" w:rsidRPr="00F4278E">
              <w:rPr>
                <w:rFonts w:ascii="Bookman Old Style" w:eastAsia="Bookman Old Style" w:hAnsi="Bookman Old Style" w:cs="Bookman Old Style"/>
                <w:spacing w:val="1"/>
                <w:sz w:val="24"/>
                <w:szCs w:val="24"/>
              </w:rPr>
              <w:t xml:space="preserve"> </w:t>
            </w:r>
            <w:r w:rsidR="001D25EF" w:rsidRPr="00F4278E">
              <w:rPr>
                <w:rFonts w:ascii="Bookman Old Style" w:eastAsia="Bookman Old Style" w:hAnsi="Bookman Old Style" w:cs="Bookman Old Style"/>
                <w:sz w:val="24"/>
                <w:szCs w:val="24"/>
              </w:rPr>
              <w:t>dalam</w:t>
            </w:r>
            <w:r w:rsidR="001D25EF" w:rsidRPr="00F4278E">
              <w:rPr>
                <w:rFonts w:ascii="Bookman Old Style" w:eastAsia="Bookman Old Style" w:hAnsi="Bookman Old Style" w:cs="Bookman Old Style"/>
                <w:spacing w:val="1"/>
                <w:sz w:val="24"/>
                <w:szCs w:val="24"/>
              </w:rPr>
              <w:t xml:space="preserve"> </w:t>
            </w:r>
            <w:r w:rsidR="001D25EF" w:rsidRPr="00F4278E">
              <w:rPr>
                <w:rFonts w:ascii="Bookman Old Style" w:eastAsia="Bookman Old Style" w:hAnsi="Bookman Old Style" w:cs="Bookman Old Style"/>
                <w:sz w:val="24"/>
                <w:szCs w:val="24"/>
              </w:rPr>
              <w:t>Pasal</w:t>
            </w:r>
            <w:r w:rsidR="001D25EF" w:rsidRPr="00F4278E">
              <w:rPr>
                <w:rFonts w:ascii="Bookman Old Style" w:eastAsia="Bookman Old Style" w:hAnsi="Bookman Old Style" w:cs="Bookman Old Style"/>
                <w:spacing w:val="1"/>
                <w:sz w:val="24"/>
                <w:szCs w:val="24"/>
              </w:rPr>
              <w:t xml:space="preserve"> </w:t>
            </w:r>
            <w:r w:rsidR="003F327A" w:rsidRPr="00F4278E">
              <w:rPr>
                <w:rFonts w:ascii="Bookman Old Style" w:eastAsia="Bookman Old Style" w:hAnsi="Bookman Old Style" w:cs="Bookman Old Style"/>
                <w:sz w:val="24"/>
                <w:szCs w:val="24"/>
                <w:lang w:val="id-ID"/>
              </w:rPr>
              <w:t>10</w:t>
            </w:r>
            <w:r w:rsidR="001D25EF" w:rsidRPr="00F4278E">
              <w:rPr>
                <w:rFonts w:ascii="Bookman Old Style" w:eastAsia="Bookman Old Style" w:hAnsi="Bookman Old Style" w:cs="Bookman Old Style"/>
                <w:spacing w:val="3"/>
                <w:sz w:val="24"/>
                <w:szCs w:val="24"/>
              </w:rPr>
              <w:t xml:space="preserve"> </w:t>
            </w:r>
            <w:r w:rsidR="001D25EF" w:rsidRPr="00F4278E">
              <w:rPr>
                <w:rFonts w:ascii="Bookman Old Style" w:eastAsia="Bookman Old Style" w:hAnsi="Bookman Old Style" w:cs="Bookman Old Style"/>
                <w:sz w:val="24"/>
                <w:szCs w:val="24"/>
              </w:rPr>
              <w:t>huruf</w:t>
            </w:r>
            <w:r w:rsidR="001D25EF" w:rsidRPr="00F4278E">
              <w:rPr>
                <w:rFonts w:ascii="Bookman Old Style" w:eastAsia="Bookman Old Style" w:hAnsi="Bookman Old Style" w:cs="Bookman Old Style"/>
                <w:spacing w:val="1"/>
                <w:sz w:val="24"/>
                <w:szCs w:val="24"/>
              </w:rPr>
              <w:t xml:space="preserve"> </w:t>
            </w:r>
            <w:r w:rsidR="001D25EF" w:rsidRPr="00F4278E">
              <w:rPr>
                <w:rFonts w:ascii="Bookman Old Style" w:eastAsia="Bookman Old Style" w:hAnsi="Bookman Old Style" w:cs="Bookman Old Style"/>
                <w:sz w:val="24"/>
                <w:szCs w:val="24"/>
              </w:rPr>
              <w:t>b</w:t>
            </w:r>
            <w:r w:rsidR="001D25EF" w:rsidRPr="00F4278E">
              <w:rPr>
                <w:rFonts w:ascii="Bookman Old Style" w:eastAsia="Bookman Old Style" w:hAnsi="Bookman Old Style" w:cs="Bookman Old Style"/>
                <w:spacing w:val="1"/>
                <w:sz w:val="24"/>
                <w:szCs w:val="24"/>
              </w:rPr>
              <w:t xml:space="preserve"> </w:t>
            </w:r>
            <w:r w:rsidR="001D25EF" w:rsidRPr="00F4278E">
              <w:rPr>
                <w:rFonts w:ascii="Bookman Old Style" w:eastAsia="Bookman Old Style" w:hAnsi="Bookman Old Style" w:cs="Bookman Old Style"/>
                <w:sz w:val="24"/>
                <w:szCs w:val="24"/>
              </w:rPr>
              <w:t>disusun dalam</w:t>
            </w:r>
            <w:r w:rsidR="001D25EF" w:rsidRPr="00F4278E">
              <w:rPr>
                <w:rFonts w:ascii="Bookman Old Style" w:eastAsia="Bookman Old Style" w:hAnsi="Bookman Old Style" w:cs="Bookman Old Style"/>
                <w:spacing w:val="1"/>
                <w:sz w:val="24"/>
                <w:szCs w:val="24"/>
              </w:rPr>
              <w:t xml:space="preserve"> </w:t>
            </w:r>
            <w:r w:rsidR="001D25EF" w:rsidRPr="00F4278E">
              <w:rPr>
                <w:rFonts w:ascii="Bookman Old Style" w:eastAsia="Bookman Old Style" w:hAnsi="Bookman Old Style" w:cs="Bookman Old Style"/>
                <w:sz w:val="24"/>
                <w:szCs w:val="24"/>
              </w:rPr>
              <w:t xml:space="preserve">bentuk </w:t>
            </w:r>
            <w:proofErr w:type="gramStart"/>
            <w:r w:rsidR="001D25EF" w:rsidRPr="00F4278E">
              <w:rPr>
                <w:rFonts w:ascii="Bookman Old Style" w:eastAsia="Bookman Old Style" w:hAnsi="Bookman Old Style" w:cs="Bookman Old Style"/>
                <w:sz w:val="24"/>
                <w:szCs w:val="24"/>
              </w:rPr>
              <w:t>surat</w:t>
            </w:r>
            <w:proofErr w:type="gramEnd"/>
            <w:r w:rsidR="001D25EF" w:rsidRPr="00F4278E">
              <w:rPr>
                <w:rFonts w:ascii="Bookman Old Style" w:eastAsia="Bookman Old Style" w:hAnsi="Bookman Old Style" w:cs="Bookman Old Style"/>
                <w:sz w:val="24"/>
                <w:szCs w:val="24"/>
              </w:rPr>
              <w:t xml:space="preserve"> dinas.</w:t>
            </w:r>
          </w:p>
          <w:p w:rsidR="001D25EF" w:rsidRPr="00F4278E" w:rsidRDefault="001D25EF" w:rsidP="00FF7BE5">
            <w:pPr>
              <w:pStyle w:val="ListParagraph"/>
              <w:numPr>
                <w:ilvl w:val="0"/>
                <w:numId w:val="14"/>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Susunan dan bentuk Naskah </w:t>
            </w:r>
            <w:proofErr w:type="gramStart"/>
            <w:r w:rsidRPr="00F4278E">
              <w:rPr>
                <w:rFonts w:ascii="Bookman Old Style" w:eastAsia="Bookman Old Style" w:hAnsi="Bookman Old Style" w:cs="Bookman Old Style"/>
                <w:sz w:val="24"/>
                <w:szCs w:val="24"/>
              </w:rPr>
              <w:t>Din</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s</w:t>
            </w:r>
            <w:proofErr w:type="gramEnd"/>
            <w:r w:rsidRPr="00F4278E">
              <w:rPr>
                <w:rFonts w:ascii="Bookman Old Style" w:eastAsia="Bookman Old Style" w:hAnsi="Bookman Old Style" w:cs="Bookman Old Style"/>
                <w:sz w:val="24"/>
                <w:szCs w:val="24"/>
              </w:rPr>
              <w:t xml:space="preserve"> korespondensi eksternal</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tercantum dalam Lampiran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yang merupakan bagian tidak terpisahkan dari</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 xml:space="preserve">Peraturan </w:t>
            </w:r>
            <w:r w:rsidR="0013669A" w:rsidRPr="00F4278E">
              <w:rPr>
                <w:rFonts w:ascii="Bookman Old Style" w:eastAsia="Bookman Old Style" w:hAnsi="Bookman Old Style" w:cs="Bookman Old Style"/>
                <w:sz w:val="24"/>
                <w:szCs w:val="24"/>
              </w:rPr>
              <w:t>Gubernur</w:t>
            </w:r>
            <w:r w:rsidRPr="00F4278E">
              <w:rPr>
                <w:rFonts w:ascii="Bookman Old Style" w:eastAsia="Bookman Old Style" w:hAnsi="Bookman Old Style" w:cs="Bookman Old Style"/>
                <w:sz w:val="24"/>
                <w:szCs w:val="24"/>
              </w:rPr>
              <w:t xml:space="preserve"> ini.</w:t>
            </w:r>
          </w:p>
          <w:p w:rsidR="006530AE" w:rsidRPr="00F4278E" w:rsidRDefault="006530AE" w:rsidP="00FF7BE5">
            <w:pPr>
              <w:spacing w:before="1"/>
              <w:ind w:right="122"/>
              <w:jc w:val="both"/>
              <w:rPr>
                <w:rFonts w:ascii="Bookman Old Style" w:eastAsia="Bookman Old Style" w:hAnsi="Bookman Old Style" w:cs="Bookman Old Style"/>
                <w:sz w:val="24"/>
                <w:szCs w:val="24"/>
              </w:rPr>
            </w:pPr>
          </w:p>
          <w:p w:rsidR="001D25EF" w:rsidRPr="00F4278E" w:rsidRDefault="001D25EF"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Keempat</w:t>
            </w:r>
          </w:p>
          <w:p w:rsidR="00296E68" w:rsidRPr="002A1ED9" w:rsidRDefault="002A1ED9" w:rsidP="002A1ED9">
            <w:pPr>
              <w:spacing w:before="1"/>
              <w:ind w:right="122"/>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Naskah Dinas Khusus</w:t>
            </w:r>
          </w:p>
          <w:p w:rsidR="001D25EF" w:rsidRPr="00F4278E" w:rsidRDefault="001D25EF"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1</w:t>
            </w:r>
            <w:r w:rsidR="003F327A" w:rsidRPr="00F4278E">
              <w:rPr>
                <w:rFonts w:ascii="Bookman Old Style" w:eastAsia="Bookman Old Style" w:hAnsi="Bookman Old Style" w:cs="Bookman Old Style"/>
                <w:sz w:val="24"/>
                <w:szCs w:val="24"/>
                <w:lang w:val="id-ID"/>
              </w:rPr>
              <w:t>5</w:t>
            </w:r>
          </w:p>
          <w:p w:rsidR="003F327A" w:rsidRPr="00F4278E" w:rsidRDefault="003F327A" w:rsidP="00FF7BE5">
            <w:pPr>
              <w:ind w:right="122"/>
              <w:jc w:val="center"/>
              <w:rPr>
                <w:rFonts w:ascii="Bookman Old Style" w:eastAsia="Bookman Old Style" w:hAnsi="Bookman Old Style" w:cs="Bookman Old Style"/>
                <w:sz w:val="24"/>
                <w:szCs w:val="24"/>
                <w:lang w:val="id-ID"/>
              </w:rPr>
            </w:pPr>
          </w:p>
          <w:p w:rsidR="001D25EF" w:rsidRPr="00F4278E" w:rsidRDefault="001D25EF" w:rsidP="00FF7BE5">
            <w:p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khusus</w:t>
            </w:r>
            <w:r w:rsidRPr="00F4278E">
              <w:rPr>
                <w:rFonts w:ascii="Bookman Old Style" w:eastAsia="Bookman Old Style" w:hAnsi="Bookman Old Style" w:cs="Bookman Old Style"/>
                <w:spacing w:val="35"/>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di</w:t>
            </w:r>
            <w:r w:rsidRPr="00F4278E">
              <w:rPr>
                <w:rFonts w:ascii="Bookman Old Style" w:eastAsia="Bookman Old Style" w:hAnsi="Bookman Old Style" w:cs="Bookman Old Style"/>
                <w:spacing w:val="5"/>
                <w:sz w:val="24"/>
                <w:szCs w:val="24"/>
              </w:rPr>
              <w:t>m</w:t>
            </w:r>
            <w:r w:rsidRPr="00F4278E">
              <w:rPr>
                <w:rFonts w:ascii="Bookman Old Style" w:eastAsia="Bookman Old Style" w:hAnsi="Bookman Old Style" w:cs="Bookman Old Style"/>
                <w:sz w:val="24"/>
                <w:szCs w:val="24"/>
              </w:rPr>
              <w:t>aksud</w:t>
            </w:r>
            <w:r w:rsidRPr="00F4278E">
              <w:rPr>
                <w:rFonts w:ascii="Bookman Old Style" w:eastAsia="Bookman Old Style" w:hAnsi="Bookman Old Style" w:cs="Bookman Old Style"/>
                <w:spacing w:val="33"/>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34"/>
                <w:sz w:val="24"/>
                <w:szCs w:val="24"/>
              </w:rPr>
              <w:t xml:space="preserve"> </w:t>
            </w:r>
            <w:r w:rsidR="003F327A" w:rsidRPr="00F4278E">
              <w:rPr>
                <w:rFonts w:ascii="Bookman Old Style" w:eastAsia="Bookman Old Style" w:hAnsi="Bookman Old Style" w:cs="Bookman Old Style"/>
                <w:sz w:val="24"/>
                <w:szCs w:val="24"/>
                <w:lang w:val="id-ID"/>
              </w:rPr>
              <w:t>3</w:t>
            </w:r>
            <w:r w:rsidRPr="00F4278E">
              <w:rPr>
                <w:rFonts w:ascii="Bookman Old Style" w:eastAsia="Bookman Old Style" w:hAnsi="Bookman Old Style" w:cs="Bookman Old Style"/>
                <w:sz w:val="24"/>
                <w:szCs w:val="24"/>
              </w:rPr>
              <w:t xml:space="preserve"> huruf c, terdiri atas:</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instruksi;</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 edaran;</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 kuasa;</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berita acara;</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 keterangan;</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 pengantar;</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pengumuman;</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laporan;</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telaahan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staf;</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notula;</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 undangan;</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pernyataan melaksanakan tugas;</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 panggilan;</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 izin;</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lembaran daerah;</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berita daerah;</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rekomendasi;</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radiogram;</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 tanda tamat pendidikan dan pelatihan;</w:t>
            </w:r>
          </w:p>
          <w:p w:rsidR="00064516"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sertifikat;</w:t>
            </w:r>
          </w:p>
          <w:p w:rsidR="00064516"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piagam; dan</w:t>
            </w:r>
          </w:p>
          <w:p w:rsidR="001D25EF" w:rsidRPr="00F4278E" w:rsidRDefault="001D25EF" w:rsidP="00FF7BE5">
            <w:pPr>
              <w:pStyle w:val="ListParagraph"/>
              <w:numPr>
                <w:ilvl w:val="0"/>
                <w:numId w:val="15"/>
              </w:numPr>
              <w:spacing w:line="260" w:lineRule="exact"/>
              <w:ind w:right="122"/>
              <w:jc w:val="both"/>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surat</w:t>
            </w:r>
            <w:proofErr w:type="gramEnd"/>
            <w:r w:rsidRPr="00F4278E">
              <w:rPr>
                <w:rFonts w:ascii="Bookman Old Style" w:eastAsia="Bookman Old Style" w:hAnsi="Bookman Old Style" w:cs="Bookman Old Style"/>
                <w:sz w:val="24"/>
                <w:szCs w:val="24"/>
              </w:rPr>
              <w:t xml:space="preserve"> perjanjian.</w:t>
            </w:r>
          </w:p>
          <w:p w:rsidR="003F327A" w:rsidRPr="00F4278E" w:rsidRDefault="003F327A" w:rsidP="00FF7BE5">
            <w:pPr>
              <w:ind w:right="122"/>
              <w:jc w:val="both"/>
              <w:rPr>
                <w:rFonts w:ascii="Bookman Old Style" w:eastAsia="Bookman Old Style" w:hAnsi="Bookman Old Style" w:cs="Bookman Old Style"/>
                <w:sz w:val="24"/>
                <w:szCs w:val="24"/>
                <w:lang w:val="id-ID"/>
              </w:rPr>
            </w:pPr>
          </w:p>
          <w:p w:rsidR="00064516" w:rsidRPr="00F4278E" w:rsidRDefault="00064516"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1</w:t>
            </w:r>
            <w:r w:rsidR="003F327A" w:rsidRPr="00F4278E">
              <w:rPr>
                <w:rFonts w:ascii="Bookman Old Style" w:eastAsia="Bookman Old Style" w:hAnsi="Bookman Old Style" w:cs="Bookman Old Style"/>
                <w:sz w:val="24"/>
                <w:szCs w:val="24"/>
                <w:lang w:val="id-ID"/>
              </w:rPr>
              <w:t>6</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nstruksi</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18"/>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a</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 xml:space="preserve">berisi perintah/arahan </w:t>
            </w:r>
            <w:r w:rsidR="003F327A" w:rsidRPr="00F4278E">
              <w:rPr>
                <w:rFonts w:ascii="Bookman Old Style" w:eastAsia="Bookman Old Style" w:hAnsi="Bookman Old Style" w:cs="Bookman Old Style"/>
                <w:sz w:val="24"/>
                <w:szCs w:val="24"/>
                <w:lang w:val="id-ID"/>
              </w:rPr>
              <w:t>Gubernur</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sesuai dengan ketentuan peraturan perundan</w:t>
            </w:r>
            <w:r w:rsidRPr="00F4278E">
              <w:rPr>
                <w:rFonts w:ascii="Bookman Old Style" w:eastAsia="Bookman Old Style" w:hAnsi="Bookman Old Style" w:cs="Bookman Old Style"/>
                <w:spacing w:val="1"/>
                <w:sz w:val="24"/>
                <w:szCs w:val="24"/>
              </w:rPr>
              <w:t>g</w:t>
            </w:r>
            <w:r w:rsidRPr="00F4278E">
              <w:rPr>
                <w:rFonts w:ascii="Bookman Old Style" w:eastAsia="Bookman Old Style" w:hAnsi="Bookman Old Style" w:cs="Bookman Old Style"/>
                <w:sz w:val="24"/>
                <w:szCs w:val="24"/>
              </w:rPr>
              <w:t>-undangan.</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 edaran sebagaimana dimaksud dalam Pasal 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 xml:space="preserve">huruf b berisi pemberitahuan, penjelasan, dan/atau petunjuk </w:t>
            </w:r>
            <w:proofErr w:type="gramStart"/>
            <w:r w:rsidRPr="00F4278E">
              <w:rPr>
                <w:rFonts w:ascii="Bookman Old Style" w:eastAsia="Bookman Old Style" w:hAnsi="Bookman Old Style" w:cs="Bookman Old Style"/>
                <w:sz w:val="24"/>
                <w:szCs w:val="24"/>
              </w:rPr>
              <w:t>c</w:t>
            </w:r>
            <w:r w:rsidRPr="00F4278E">
              <w:rPr>
                <w:rFonts w:ascii="Bookman Old Style" w:eastAsia="Bookman Old Style" w:hAnsi="Bookman Old Style" w:cs="Bookman Old Style"/>
                <w:spacing w:val="1"/>
                <w:sz w:val="24"/>
                <w:szCs w:val="24"/>
              </w:rPr>
              <w:t>a</w:t>
            </w:r>
            <w:r w:rsidRPr="00F4278E">
              <w:rPr>
                <w:rFonts w:ascii="Bookman Old Style" w:eastAsia="Bookman Old Style" w:hAnsi="Bookman Old Style" w:cs="Bookman Old Style"/>
                <w:sz w:val="24"/>
                <w:szCs w:val="24"/>
              </w:rPr>
              <w:t>ra</w:t>
            </w:r>
            <w:proofErr w:type="gramEnd"/>
            <w:r w:rsidRPr="00F4278E">
              <w:rPr>
                <w:rFonts w:ascii="Bookman Old Style" w:eastAsia="Bookman Old Style" w:hAnsi="Bookman Old Style" w:cs="Bookman Old Style"/>
                <w:sz w:val="24"/>
                <w:szCs w:val="24"/>
              </w:rPr>
              <w:t xml:space="preserve"> melaksanakan hal terten</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u yang dianggap penting dan mendesak.</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kuasa</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dal</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m</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huruf c</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berisi</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pemberian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kuasa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kepada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pihak </w:t>
            </w:r>
            <w:proofErr w:type="gramStart"/>
            <w:r w:rsidRPr="00F4278E">
              <w:rPr>
                <w:rFonts w:ascii="Bookman Old Style" w:eastAsia="Bookman Old Style" w:hAnsi="Bookman Old Style" w:cs="Bookman Old Style"/>
                <w:sz w:val="24"/>
                <w:szCs w:val="24"/>
              </w:rPr>
              <w:t>lain</w:t>
            </w:r>
            <w:proofErr w:type="gramEnd"/>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dengan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atas namanya</w:t>
            </w:r>
            <w:r w:rsidR="003F327A"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untuk melakukan suatu t</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ndakan tertentu dalam rangka kedinasan sesuai</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per</w:t>
            </w:r>
            <w:r w:rsidRPr="00F4278E">
              <w:rPr>
                <w:rFonts w:ascii="Bookman Old Style" w:eastAsia="Bookman Old Style" w:hAnsi="Bookman Old Style" w:cs="Bookman Old Style"/>
                <w:spacing w:val="3"/>
                <w:sz w:val="24"/>
                <w:szCs w:val="24"/>
              </w:rPr>
              <w:t>a</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uran perundan</w:t>
            </w:r>
            <w:r w:rsidRPr="00F4278E">
              <w:rPr>
                <w:rFonts w:ascii="Bookman Old Style" w:eastAsia="Bookman Old Style" w:hAnsi="Bookman Old Style" w:cs="Bookman Old Style"/>
                <w:spacing w:val="1"/>
                <w:sz w:val="24"/>
                <w:szCs w:val="24"/>
              </w:rPr>
              <w:t>g</w:t>
            </w:r>
            <w:r w:rsidRPr="00F4278E">
              <w:rPr>
                <w:rFonts w:ascii="Bookman Old Style" w:eastAsia="Bookman Old Style" w:hAnsi="Bookman Old Style" w:cs="Bookman Old Style"/>
                <w:sz w:val="24"/>
                <w:szCs w:val="24"/>
              </w:rPr>
              <w:t>- undangan.</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lastRenderedPageBreak/>
              <w:t>Berita</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acara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dal</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huruf d</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berisi</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pernyataan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pelaksanaan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kegiatan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pada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waktu</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dan tempat tertentu yang ditandatangani oleh para pihak.</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keterangan</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z w:val="24"/>
                <w:szCs w:val="24"/>
              </w:rPr>
              <w:t xml:space="preserve"> huruf e berisi</w:t>
            </w:r>
            <w:r w:rsidR="003F327A"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 xml:space="preserve">penjelasan subjek </w:t>
            </w:r>
            <w:r w:rsidRPr="00F4278E">
              <w:rPr>
                <w:rFonts w:ascii="Bookman Old Style" w:eastAsia="Bookman Old Style" w:hAnsi="Bookman Old Style" w:cs="Bookman Old Style"/>
                <w:spacing w:val="-5"/>
                <w:sz w:val="24"/>
                <w:szCs w:val="24"/>
              </w:rPr>
              <w:t>d</w:t>
            </w:r>
            <w:r w:rsidRPr="00F4278E">
              <w:rPr>
                <w:rFonts w:ascii="Bookman Old Style" w:eastAsia="Bookman Old Style" w:hAnsi="Bookman Old Style" w:cs="Bookman Old Style"/>
                <w:sz w:val="24"/>
                <w:szCs w:val="24"/>
              </w:rPr>
              <w:t xml:space="preserve">an objek </w:t>
            </w:r>
            <w:r w:rsidRPr="00F4278E">
              <w:rPr>
                <w:rFonts w:ascii="Bookman Old Style" w:eastAsia="Bookman Old Style" w:hAnsi="Bookman Old Style" w:cs="Bookman Old Style"/>
                <w:sz w:val="24"/>
                <w:szCs w:val="24"/>
                <w:lang w:val="id-ID"/>
              </w:rPr>
              <w:t>u</w:t>
            </w:r>
            <w:r w:rsidRPr="00F4278E">
              <w:rPr>
                <w:rFonts w:ascii="Bookman Old Style" w:eastAsia="Bookman Old Style" w:hAnsi="Bookman Old Style" w:cs="Bookman Old Style"/>
                <w:sz w:val="24"/>
                <w:szCs w:val="24"/>
              </w:rPr>
              <w:t>ntuk kepentingan kedinasan/tertentu.</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pengantar</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38"/>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z w:val="24"/>
                <w:szCs w:val="24"/>
              </w:rPr>
              <w:t xml:space="preserve"> huruf f berisi informasi yang digunakan untuk menyampaikan barang atau naskah.</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Pengumuman sebagaimana dimaksud </w:t>
            </w:r>
            <w:r w:rsidR="00FD31C2">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Pasal 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z w:val="24"/>
                <w:szCs w:val="24"/>
              </w:rPr>
              <w:t xml:space="preserve"> huruf g berisi pemberitahuan</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yang be</w:t>
            </w:r>
            <w:r w:rsidRPr="00F4278E">
              <w:rPr>
                <w:rFonts w:ascii="Bookman Old Style" w:eastAsia="Bookman Old Style" w:hAnsi="Bookman Old Style" w:cs="Bookman Old Style"/>
                <w:spacing w:val="5"/>
                <w:sz w:val="24"/>
                <w:szCs w:val="24"/>
              </w:rPr>
              <w:t>r</w:t>
            </w:r>
            <w:r w:rsidRPr="00F4278E">
              <w:rPr>
                <w:rFonts w:ascii="Bookman Old Style" w:eastAsia="Bookman Old Style" w:hAnsi="Bookman Old Style" w:cs="Bookman Old Style"/>
                <w:sz w:val="24"/>
                <w:szCs w:val="24"/>
              </w:rPr>
              <w:t>sifat umum</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dari pejabat yang berwenan</w:t>
            </w:r>
            <w:r w:rsidRPr="00F4278E">
              <w:rPr>
                <w:rFonts w:ascii="Bookman Old Style" w:eastAsia="Bookman Old Style" w:hAnsi="Bookman Old Style" w:cs="Bookman Old Style"/>
                <w:spacing w:val="1"/>
                <w:sz w:val="24"/>
                <w:szCs w:val="24"/>
              </w:rPr>
              <w:t>g</w:t>
            </w:r>
            <w:r w:rsidRPr="00F4278E">
              <w:rPr>
                <w:rFonts w:ascii="Bookman Old Style" w:eastAsia="Bookman Old Style" w:hAnsi="Bookman Old Style" w:cs="Bookman Old Style"/>
                <w:sz w:val="24"/>
                <w:szCs w:val="24"/>
              </w:rPr>
              <w:t>.</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Laporan</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32"/>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h berisi</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pemberitahuan tentang pelaksan</w:t>
            </w:r>
            <w:r w:rsidRPr="00F4278E">
              <w:rPr>
                <w:rFonts w:ascii="Bookman Old Style" w:eastAsia="Bookman Old Style" w:hAnsi="Bookman Old Style" w:cs="Bookman Old Style"/>
                <w:spacing w:val="4"/>
                <w:sz w:val="24"/>
                <w:szCs w:val="24"/>
              </w:rPr>
              <w:t>a</w:t>
            </w:r>
            <w:r w:rsidRPr="00F4278E">
              <w:rPr>
                <w:rFonts w:ascii="Bookman Old Style" w:eastAsia="Bookman Old Style" w:hAnsi="Bookman Old Style" w:cs="Bookman Old Style"/>
                <w:sz w:val="24"/>
                <w:szCs w:val="24"/>
              </w:rPr>
              <w:t>an kegiatan atau kejadian tertentu.</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 xml:space="preserve">elaahan </w:t>
            </w:r>
            <w:r w:rsidR="00FD31C2">
              <w:rPr>
                <w:rFonts w:ascii="Bookman Old Style" w:eastAsia="Bookman Old Style" w:hAnsi="Bookman Old Style" w:cs="Bookman Old Style"/>
                <w:sz w:val="24"/>
                <w:szCs w:val="24"/>
              </w:rPr>
              <w:t>staf</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 xml:space="preserve">sebagaimana dimaksud </w:t>
            </w:r>
            <w:r w:rsidR="00FD31C2">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Pasal 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z w:val="24"/>
                <w:szCs w:val="24"/>
              </w:rPr>
              <w:t xml:space="preserve"> huruf i</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berisi analisis</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pertimbangan, pe</w:t>
            </w:r>
            <w:r w:rsidRPr="00F4278E">
              <w:rPr>
                <w:rFonts w:ascii="Bookman Old Style" w:eastAsia="Bookman Old Style" w:hAnsi="Bookman Old Style" w:cs="Bookman Old Style"/>
                <w:spacing w:val="4"/>
                <w:sz w:val="24"/>
                <w:szCs w:val="24"/>
              </w:rPr>
              <w:t>n</w:t>
            </w:r>
            <w:r w:rsidRPr="00F4278E">
              <w:rPr>
                <w:rFonts w:ascii="Bookman Old Style" w:eastAsia="Bookman Old Style" w:hAnsi="Bookman Old Style" w:cs="Bookman Old Style"/>
                <w:sz w:val="24"/>
                <w:szCs w:val="24"/>
              </w:rPr>
              <w:t>dapat, dan saran secara sistematis terhadap sesuatu pe</w:t>
            </w:r>
            <w:r w:rsidRPr="00F4278E">
              <w:rPr>
                <w:rFonts w:ascii="Bookman Old Style" w:eastAsia="Bookman Old Style" w:hAnsi="Bookman Old Style" w:cs="Bookman Old Style"/>
                <w:spacing w:val="-5"/>
                <w:sz w:val="24"/>
                <w:szCs w:val="24"/>
              </w:rPr>
              <w:t>r</w:t>
            </w:r>
            <w:r w:rsidRPr="00F4278E">
              <w:rPr>
                <w:rFonts w:ascii="Bookman Old Style" w:eastAsia="Bookman Old Style" w:hAnsi="Bookman Old Style" w:cs="Bookman Old Style"/>
                <w:sz w:val="24"/>
                <w:szCs w:val="24"/>
              </w:rPr>
              <w:t>masalahan yang perlu penjelasan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dari bawahan kepada atasan.</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Notula</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22"/>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j merupakan catatan yang berisi</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proses sidang atau rapat.</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 undangan sebagaimana dimaksud</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dalam Pasal</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z w:val="24"/>
                <w:szCs w:val="24"/>
              </w:rPr>
              <w:t xml:space="preserve"> huruf</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k berisi undangan kepada pejaba</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/pegawai baik di lingkup internal</w:t>
            </w:r>
            <w:r w:rsidRPr="00F4278E">
              <w:rPr>
                <w:rFonts w:ascii="Bookman Old Style" w:eastAsia="Bookman Old Style" w:hAnsi="Bookman Old Style" w:cs="Bookman Old Style"/>
                <w:sz w:val="24"/>
                <w:szCs w:val="24"/>
                <w:lang w:val="id-ID"/>
              </w:rPr>
              <w:t xml:space="preserve"> </w:t>
            </w:r>
            <w:r w:rsidR="003F327A" w:rsidRPr="00F4278E">
              <w:rPr>
                <w:rFonts w:ascii="Bookman Old Style" w:eastAsia="Bookman Old Style" w:hAnsi="Bookman Old Style" w:cs="Bookman Old Style"/>
                <w:sz w:val="24"/>
                <w:szCs w:val="24"/>
                <w:lang w:val="id-ID"/>
              </w:rPr>
              <w:t>P</w:t>
            </w:r>
            <w:r w:rsidRPr="00F4278E">
              <w:rPr>
                <w:rFonts w:ascii="Bookman Old Style" w:eastAsia="Bookman Old Style" w:hAnsi="Bookman Old Style" w:cs="Bookman Old Style"/>
                <w:sz w:val="24"/>
                <w:szCs w:val="24"/>
              </w:rPr>
              <w:t>emerintah Daera</w:t>
            </w:r>
            <w:r w:rsidRPr="00F4278E">
              <w:rPr>
                <w:rFonts w:ascii="Bookman Old Style" w:eastAsia="Bookman Old Style" w:hAnsi="Bookman Old Style" w:cs="Bookman Old Style"/>
                <w:spacing w:val="3"/>
                <w:sz w:val="24"/>
                <w:szCs w:val="24"/>
              </w:rPr>
              <w:t>h</w:t>
            </w:r>
            <w:r w:rsidRPr="00F4278E">
              <w:rPr>
                <w:rFonts w:ascii="Bookman Old Style" w:eastAsia="Bookman Old Style" w:hAnsi="Bookman Old Style" w:cs="Bookman Old Style"/>
                <w:sz w:val="24"/>
                <w:szCs w:val="24"/>
              </w:rPr>
              <w:t>, maupun pihak eksternal yang tertera pada alamat tujuan untuk menghadiri suatu acara kedinasan.</w:t>
            </w:r>
          </w:p>
          <w:p w:rsidR="00064516" w:rsidRPr="00F4278E" w:rsidRDefault="002A1ED9"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w:t>
            </w:r>
            <w:r w:rsidR="00064516" w:rsidRPr="00F4278E">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z w:val="24"/>
                <w:szCs w:val="24"/>
              </w:rPr>
              <w:t xml:space="preserve">pernyataan melaksanakan </w:t>
            </w:r>
            <w:r w:rsidR="00064516" w:rsidRPr="00F4278E">
              <w:rPr>
                <w:rFonts w:ascii="Bookman Old Style" w:eastAsia="Bookman Old Style" w:hAnsi="Bookman Old Style" w:cs="Bookman Old Style"/>
                <w:sz w:val="24"/>
                <w:szCs w:val="24"/>
              </w:rPr>
              <w:t>tu</w:t>
            </w:r>
            <w:r w:rsidR="00064516" w:rsidRPr="00F4278E">
              <w:rPr>
                <w:rFonts w:ascii="Bookman Old Style" w:eastAsia="Bookman Old Style" w:hAnsi="Bookman Old Style" w:cs="Bookman Old Style"/>
                <w:spacing w:val="5"/>
                <w:sz w:val="24"/>
                <w:szCs w:val="24"/>
              </w:rPr>
              <w:t>g</w:t>
            </w:r>
            <w:r>
              <w:rPr>
                <w:rFonts w:ascii="Bookman Old Style" w:eastAsia="Bookman Old Style" w:hAnsi="Bookman Old Style" w:cs="Bookman Old Style"/>
                <w:sz w:val="24"/>
                <w:szCs w:val="24"/>
              </w:rPr>
              <w:t xml:space="preserve">as </w:t>
            </w:r>
            <w:r w:rsidR="00064516" w:rsidRPr="00F4278E">
              <w:rPr>
                <w:rFonts w:ascii="Bookman Old Style" w:eastAsia="Bookman Old Style" w:hAnsi="Bookman Old Style" w:cs="Bookman Old Style"/>
                <w:sz w:val="24"/>
                <w:szCs w:val="24"/>
              </w:rPr>
              <w:t>sebagaimana dimaksud</w:t>
            </w:r>
            <w:r w:rsidR="00064516" w:rsidRPr="00F4278E">
              <w:rPr>
                <w:rFonts w:ascii="Bookman Old Style" w:eastAsia="Bookman Old Style" w:hAnsi="Bookman Old Style" w:cs="Bookman Old Style"/>
                <w:spacing w:val="4"/>
                <w:sz w:val="24"/>
                <w:szCs w:val="24"/>
              </w:rPr>
              <w:t xml:space="preserve"> </w:t>
            </w:r>
            <w:r w:rsidR="00064516" w:rsidRPr="00F4278E">
              <w:rPr>
                <w:rFonts w:ascii="Bookman Old Style" w:eastAsia="Bookman Old Style" w:hAnsi="Bookman Old Style" w:cs="Bookman Old Style"/>
                <w:sz w:val="24"/>
                <w:szCs w:val="24"/>
              </w:rPr>
              <w:t>dalam</w:t>
            </w:r>
            <w:r w:rsidR="00064516" w:rsidRPr="00F4278E">
              <w:rPr>
                <w:rFonts w:ascii="Bookman Old Style" w:eastAsia="Bookman Old Style" w:hAnsi="Bookman Old Style" w:cs="Bookman Old Style"/>
                <w:spacing w:val="4"/>
                <w:sz w:val="24"/>
                <w:szCs w:val="24"/>
              </w:rPr>
              <w:t xml:space="preserve"> </w:t>
            </w:r>
            <w:r w:rsidR="00064516" w:rsidRPr="00F4278E">
              <w:rPr>
                <w:rFonts w:ascii="Bookman Old Style" w:eastAsia="Bookman Old Style" w:hAnsi="Bookman Old Style" w:cs="Bookman Old Style"/>
                <w:sz w:val="24"/>
                <w:szCs w:val="24"/>
              </w:rPr>
              <w:t>Pasal</w:t>
            </w:r>
            <w:r w:rsidR="00064516" w:rsidRPr="00F4278E">
              <w:rPr>
                <w:rFonts w:ascii="Bookman Old Style" w:eastAsia="Bookman Old Style" w:hAnsi="Bookman Old Style" w:cs="Bookman Old Style"/>
                <w:spacing w:val="5"/>
                <w:sz w:val="24"/>
                <w:szCs w:val="24"/>
              </w:rPr>
              <w:t xml:space="preserve"> </w:t>
            </w:r>
            <w:r w:rsidR="00064516"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5</w:t>
            </w:r>
            <w:r w:rsidR="00064516" w:rsidRPr="00F4278E">
              <w:rPr>
                <w:rFonts w:ascii="Bookman Old Style" w:eastAsia="Bookman Old Style" w:hAnsi="Bookman Old Style" w:cs="Bookman Old Style"/>
                <w:spacing w:val="4"/>
                <w:sz w:val="24"/>
                <w:szCs w:val="24"/>
              </w:rPr>
              <w:t xml:space="preserve"> </w:t>
            </w:r>
            <w:r w:rsidR="00064516" w:rsidRPr="00F4278E">
              <w:rPr>
                <w:rFonts w:ascii="Bookman Old Style" w:eastAsia="Bookman Old Style" w:hAnsi="Bookman Old Style" w:cs="Bookman Old Style"/>
                <w:sz w:val="24"/>
                <w:szCs w:val="24"/>
              </w:rPr>
              <w:t>huruf</w:t>
            </w:r>
            <w:r w:rsidR="00064516" w:rsidRPr="00F4278E">
              <w:rPr>
                <w:rFonts w:ascii="Bookman Old Style" w:eastAsia="Bookman Old Style" w:hAnsi="Bookman Old Style" w:cs="Bookman Old Style"/>
                <w:spacing w:val="4"/>
                <w:sz w:val="24"/>
                <w:szCs w:val="24"/>
              </w:rPr>
              <w:t xml:space="preserve"> </w:t>
            </w:r>
            <w:r w:rsidR="00064516" w:rsidRPr="00F4278E">
              <w:rPr>
                <w:rFonts w:ascii="Bookman Old Style" w:eastAsia="Bookman Old Style" w:hAnsi="Bookman Old Style" w:cs="Bookman Old Style"/>
                <w:sz w:val="24"/>
                <w:szCs w:val="24"/>
              </w:rPr>
              <w:t>l</w:t>
            </w:r>
            <w:r w:rsidR="00064516" w:rsidRPr="00F4278E">
              <w:rPr>
                <w:rFonts w:ascii="Bookman Old Style" w:eastAsia="Bookman Old Style" w:hAnsi="Bookman Old Style" w:cs="Bookman Old Style"/>
                <w:spacing w:val="4"/>
                <w:sz w:val="24"/>
                <w:szCs w:val="24"/>
              </w:rPr>
              <w:t xml:space="preserve"> </w:t>
            </w:r>
            <w:r w:rsidR="00064516" w:rsidRPr="00F4278E">
              <w:rPr>
                <w:rFonts w:ascii="Bookman Old Style" w:eastAsia="Bookman Old Style" w:hAnsi="Bookman Old Style" w:cs="Bookman Old Style"/>
                <w:sz w:val="24"/>
                <w:szCs w:val="24"/>
              </w:rPr>
              <w:t>berisi pernyataan</w:t>
            </w:r>
            <w:r w:rsidR="00064516" w:rsidRPr="00F4278E">
              <w:rPr>
                <w:rFonts w:ascii="Bookman Old Style" w:eastAsia="Bookman Old Style" w:hAnsi="Bookman Old Style" w:cs="Bookman Old Style"/>
                <w:spacing w:val="4"/>
                <w:sz w:val="24"/>
                <w:szCs w:val="24"/>
              </w:rPr>
              <w:t xml:space="preserve"> </w:t>
            </w:r>
            <w:r w:rsidR="00064516" w:rsidRPr="00F4278E">
              <w:rPr>
                <w:rFonts w:ascii="Bookman Old Style" w:eastAsia="Bookman Old Style" w:hAnsi="Bookman Old Style" w:cs="Bookman Old Style"/>
                <w:sz w:val="24"/>
                <w:szCs w:val="24"/>
              </w:rPr>
              <w:t>dari pejabat yang berwenang</w:t>
            </w:r>
            <w:r w:rsidR="00064516" w:rsidRPr="00F4278E">
              <w:rPr>
                <w:rFonts w:ascii="Bookman Old Style" w:eastAsia="Bookman Old Style" w:hAnsi="Bookman Old Style" w:cs="Bookman Old Style"/>
                <w:spacing w:val="2"/>
                <w:sz w:val="24"/>
                <w:szCs w:val="24"/>
              </w:rPr>
              <w:t xml:space="preserve"> </w:t>
            </w:r>
            <w:r w:rsidR="00064516" w:rsidRPr="00F4278E">
              <w:rPr>
                <w:rFonts w:ascii="Bookman Old Style" w:eastAsia="Bookman Old Style" w:hAnsi="Bookman Old Style" w:cs="Bookman Old Style"/>
                <w:sz w:val="24"/>
                <w:szCs w:val="24"/>
              </w:rPr>
              <w:t>bahwa seora</w:t>
            </w:r>
            <w:r w:rsidR="00064516" w:rsidRPr="00F4278E">
              <w:rPr>
                <w:rFonts w:ascii="Bookman Old Style" w:eastAsia="Bookman Old Style" w:hAnsi="Bookman Old Style" w:cs="Bookman Old Style"/>
                <w:spacing w:val="-5"/>
                <w:sz w:val="24"/>
                <w:szCs w:val="24"/>
              </w:rPr>
              <w:t>n</w:t>
            </w:r>
            <w:r w:rsidR="00064516" w:rsidRPr="00F4278E">
              <w:rPr>
                <w:rFonts w:ascii="Bookman Old Style" w:eastAsia="Bookman Old Style" w:hAnsi="Bookman Old Style" w:cs="Bookman Old Style"/>
                <w:sz w:val="24"/>
                <w:szCs w:val="24"/>
              </w:rPr>
              <w:t>g pegawai telah melaksanakan tugas.</w:t>
            </w:r>
          </w:p>
          <w:p w:rsidR="00F72E87" w:rsidRPr="00F4278E" w:rsidRDefault="00064516" w:rsidP="00F72E87">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panggilan</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46"/>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m berisi pemanggilan dari</w:t>
            </w:r>
            <w:r w:rsidRPr="00F4278E">
              <w:rPr>
                <w:rFonts w:ascii="Bookman Old Style" w:eastAsia="Bookman Old Style" w:hAnsi="Bookman Old Style" w:cs="Bookman Old Style"/>
                <w:spacing w:val="7"/>
                <w:sz w:val="24"/>
                <w:szCs w:val="24"/>
              </w:rPr>
              <w:t xml:space="preserve"> </w:t>
            </w:r>
            <w:r w:rsidRPr="00F4278E">
              <w:rPr>
                <w:rFonts w:ascii="Bookman Old Style" w:eastAsia="Bookman Old Style" w:hAnsi="Bookman Old Style" w:cs="Bookman Old Style"/>
                <w:sz w:val="24"/>
                <w:szCs w:val="24"/>
              </w:rPr>
              <w:t>pej</w:t>
            </w:r>
            <w:r w:rsidRPr="00F4278E">
              <w:rPr>
                <w:rFonts w:ascii="Bookman Old Style" w:eastAsia="Bookman Old Style" w:hAnsi="Bookman Old Style" w:cs="Bookman Old Style"/>
                <w:spacing w:val="1"/>
                <w:sz w:val="24"/>
                <w:szCs w:val="24"/>
              </w:rPr>
              <w:t>a</w:t>
            </w:r>
            <w:r w:rsidRPr="00F4278E">
              <w:rPr>
                <w:rFonts w:ascii="Bookman Old Style" w:eastAsia="Bookman Old Style" w:hAnsi="Bookman Old Style" w:cs="Bookman Old Style"/>
                <w:sz w:val="24"/>
                <w:szCs w:val="24"/>
              </w:rPr>
              <w:t>bat</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yang berwenang kepada pegawai untuk menghadap</w:t>
            </w:r>
            <w:r w:rsidR="003F327A" w:rsidRPr="00F4278E">
              <w:rPr>
                <w:rFonts w:ascii="Bookman Old Style" w:eastAsia="Bookman Old Style" w:hAnsi="Bookman Old Style" w:cs="Bookman Old Style"/>
                <w:sz w:val="24"/>
                <w:szCs w:val="24"/>
                <w:lang w:val="id-ID"/>
              </w:rPr>
              <w:t>.</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izin sebagaimana dimaksud dalam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z w:val="24"/>
                <w:szCs w:val="24"/>
              </w:rPr>
              <w:t xml:space="preserve"> huruf </w:t>
            </w:r>
            <w:r w:rsidR="002A1ED9">
              <w:rPr>
                <w:rFonts w:ascii="Bookman Old Style" w:eastAsia="Bookman Old Style" w:hAnsi="Bookman Old Style" w:cs="Bookman Old Style"/>
                <w:sz w:val="24"/>
                <w:szCs w:val="24"/>
              </w:rPr>
              <w:t xml:space="preserve">n </w:t>
            </w:r>
            <w:r w:rsidRPr="00F4278E">
              <w:rPr>
                <w:rFonts w:ascii="Bookman Old Style" w:eastAsia="Bookman Old Style" w:hAnsi="Bookman Old Style" w:cs="Bookman Old Style"/>
                <w:sz w:val="24"/>
                <w:szCs w:val="24"/>
              </w:rPr>
              <w:t>berisi persetujuan terhadap suatu p</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rmohonan yang</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dikeluarkan oleh pejabat berwenang</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sesuai dengan ketentuan peraturan perundan</w:t>
            </w:r>
            <w:r w:rsidRPr="00F4278E">
              <w:rPr>
                <w:rFonts w:ascii="Bookman Old Style" w:eastAsia="Bookman Old Style" w:hAnsi="Bookman Old Style" w:cs="Bookman Old Style"/>
                <w:spacing w:val="1"/>
                <w:sz w:val="24"/>
                <w:szCs w:val="24"/>
              </w:rPr>
              <w:t>g</w:t>
            </w:r>
            <w:r w:rsidRPr="00F4278E">
              <w:rPr>
                <w:rFonts w:ascii="Bookman Old Style" w:eastAsia="Bookman Old Style" w:hAnsi="Bookman Old Style" w:cs="Bookman Old Style"/>
                <w:sz w:val="24"/>
                <w:szCs w:val="24"/>
              </w:rPr>
              <w:t>-undangan.</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Lembaran</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daerah</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dimaks</w:t>
            </w:r>
            <w:r w:rsidRPr="00F4278E">
              <w:rPr>
                <w:rFonts w:ascii="Bookman Old Style" w:eastAsia="Bookman Old Style" w:hAnsi="Bookman Old Style" w:cs="Bookman Old Style"/>
                <w:spacing w:val="4"/>
                <w:sz w:val="24"/>
                <w:szCs w:val="24"/>
              </w:rPr>
              <w:t>u</w:t>
            </w:r>
            <w:r w:rsidRPr="00F4278E">
              <w:rPr>
                <w:rFonts w:ascii="Bookman Old Style" w:eastAsia="Bookman Old Style" w:hAnsi="Bookman Old Style" w:cs="Bookman Old Style"/>
                <w:sz w:val="24"/>
                <w:szCs w:val="24"/>
              </w:rPr>
              <w:t>d</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12"/>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o berisi penerbitan resmi</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Pemerin</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ah Daerah</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untuk mengundangkan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Perda.</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Berita daerah sebagaimana dimaksud dalam Pasal 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z w:val="24"/>
                <w:szCs w:val="24"/>
              </w:rPr>
              <w:t xml:space="preserve"> huruf</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 berisi penerbitan resmi</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Pemerin</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ah Daerah</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untuk mengundangkan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Perkada dan Peraturan DPR</w:t>
            </w:r>
            <w:r w:rsidRPr="00F4278E">
              <w:rPr>
                <w:rFonts w:ascii="Bookman Old Style" w:eastAsia="Bookman Old Style" w:hAnsi="Bookman Old Style" w:cs="Bookman Old Style"/>
                <w:spacing w:val="1"/>
                <w:sz w:val="24"/>
                <w:szCs w:val="24"/>
              </w:rPr>
              <w:t>D</w:t>
            </w:r>
            <w:r w:rsidRPr="00F4278E">
              <w:rPr>
                <w:rFonts w:ascii="Bookman Old Style" w:eastAsia="Bookman Old Style" w:hAnsi="Bookman Old Style" w:cs="Bookman Old Style"/>
                <w:sz w:val="24"/>
                <w:szCs w:val="24"/>
              </w:rPr>
              <w:t>.</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Rekomendasi sebagaimana dimaksud dalam Pasal </w:t>
            </w:r>
            <w:r w:rsidR="00F5612B" w:rsidRPr="00F4278E">
              <w:rPr>
                <w:rFonts w:ascii="Bookman Old Style" w:eastAsia="Bookman Old Style" w:hAnsi="Bookman Old Style" w:cs="Bookman Old Style"/>
                <w:sz w:val="24"/>
                <w:szCs w:val="24"/>
                <w:lang w:val="id-ID"/>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z w:val="24"/>
                <w:szCs w:val="24"/>
              </w:rPr>
              <w:t xml:space="preserve"> huruf</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 xml:space="preserve">q merupakan 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z w:val="24"/>
                <w:szCs w:val="24"/>
              </w:rPr>
              <w:t xml:space="preserve"> berisi</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keterangan atau catatan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dari pejabat yang berwenang</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te</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tang sesuatu hal yang</w:t>
            </w:r>
            <w:r w:rsidRPr="00F4278E">
              <w:rPr>
                <w:rFonts w:ascii="Bookman Old Style" w:eastAsia="Bookman Old Style" w:hAnsi="Bookman Old Style" w:cs="Bookman Old Style"/>
                <w:sz w:val="24"/>
                <w:szCs w:val="24"/>
              </w:rPr>
              <w:tab/>
              <w:t>untuk dapat dijadikan bah</w:t>
            </w:r>
            <w:r w:rsidRPr="00F4278E">
              <w:rPr>
                <w:rFonts w:ascii="Bookman Old Style" w:eastAsia="Bookman Old Style" w:hAnsi="Bookman Old Style" w:cs="Bookman Old Style"/>
                <w:spacing w:val="4"/>
                <w:sz w:val="24"/>
                <w:szCs w:val="24"/>
              </w:rPr>
              <w:t>a</w:t>
            </w:r>
            <w:r w:rsidRPr="00F4278E">
              <w:rPr>
                <w:rFonts w:ascii="Bookman Old Style" w:eastAsia="Bookman Old Style" w:hAnsi="Bookman Old Style" w:cs="Bookman Old Style"/>
                <w:sz w:val="24"/>
                <w:szCs w:val="24"/>
              </w:rPr>
              <w:t>n pertimbangan kedinasan.</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Radiogram</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dimak</w:t>
            </w:r>
            <w:r w:rsidRPr="00F4278E">
              <w:rPr>
                <w:rFonts w:ascii="Bookman Old Style" w:eastAsia="Bookman Old Style" w:hAnsi="Bookman Old Style" w:cs="Bookman Old Style"/>
                <w:spacing w:val="1"/>
                <w:sz w:val="24"/>
                <w:szCs w:val="24"/>
              </w:rPr>
              <w:t>s</w:t>
            </w:r>
            <w:r w:rsidRPr="00F4278E">
              <w:rPr>
                <w:rFonts w:ascii="Bookman Old Style" w:eastAsia="Bookman Old Style" w:hAnsi="Bookman Old Style" w:cs="Bookman Old Style"/>
                <w:sz w:val="24"/>
                <w:szCs w:val="24"/>
              </w:rPr>
              <w:t>ud</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r merupakan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pesan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tertulis</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resmi</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dik</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rim</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melalui</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radio naskah</w:t>
            </w:r>
            <w:r w:rsidRPr="00F4278E">
              <w:rPr>
                <w:rFonts w:ascii="Bookman Old Style" w:eastAsia="Bookman Old Style" w:hAnsi="Bookman Old Style" w:cs="Bookman Old Style"/>
                <w:spacing w:val="-14"/>
                <w:sz w:val="24"/>
                <w:szCs w:val="24"/>
              </w:rPr>
              <w:t xml:space="preserve">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dari</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pejabat</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berwena</w:t>
            </w:r>
            <w:r w:rsidRPr="00F4278E">
              <w:rPr>
                <w:rFonts w:ascii="Bookman Old Style" w:eastAsia="Bookman Old Style" w:hAnsi="Bookman Old Style" w:cs="Bookman Old Style"/>
                <w:spacing w:val="4"/>
                <w:sz w:val="24"/>
                <w:szCs w:val="24"/>
              </w:rPr>
              <w:t>n</w:t>
            </w:r>
            <w:r w:rsidRPr="00F4278E">
              <w:rPr>
                <w:rFonts w:ascii="Bookman Old Style" w:eastAsia="Bookman Old Style" w:hAnsi="Bookman Old Style" w:cs="Bookman Old Style"/>
                <w:sz w:val="24"/>
                <w:szCs w:val="24"/>
              </w:rPr>
              <w:t>g</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berisi</w:t>
            </w:r>
            <w:r w:rsidRPr="00F4278E">
              <w:rPr>
                <w:rFonts w:ascii="Bookman Old Style" w:eastAsia="Bookman Old Style" w:hAnsi="Bookman Old Style" w:cs="Bookman Old Style"/>
                <w:spacing w:val="-11"/>
                <w:sz w:val="24"/>
                <w:szCs w:val="24"/>
              </w:rPr>
              <w:t xml:space="preserve"> </w:t>
            </w:r>
            <w:r w:rsidRPr="00F4278E">
              <w:rPr>
                <w:rFonts w:ascii="Bookman Old Style" w:eastAsia="Bookman Old Style" w:hAnsi="Bookman Old Style" w:cs="Bookman Old Style"/>
                <w:sz w:val="24"/>
                <w:szCs w:val="24"/>
              </w:rPr>
              <w:t>informasi hal tertentu</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yang dikirim melalui telekomunikasi elektronik.</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Surat</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tanda tamat pendidikan dan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pelat</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han</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sebagaimana dimaksud</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74"/>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pacing w:val="73"/>
                <w:sz w:val="24"/>
                <w:szCs w:val="24"/>
              </w:rPr>
              <w:t xml:space="preserve"> </w:t>
            </w:r>
            <w:r w:rsidR="002A1ED9">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z w:val="24"/>
                <w:szCs w:val="24"/>
              </w:rPr>
              <w:t xml:space="preserve"> s</w:t>
            </w:r>
            <w:r w:rsidRPr="00F4278E">
              <w:rPr>
                <w:rFonts w:ascii="Bookman Old Style" w:eastAsia="Bookman Old Style" w:hAnsi="Bookman Old Style" w:cs="Bookman Old Style"/>
                <w:spacing w:val="73"/>
                <w:sz w:val="24"/>
                <w:szCs w:val="24"/>
              </w:rPr>
              <w:t xml:space="preserve"> </w:t>
            </w:r>
            <w:r w:rsidRPr="00F4278E">
              <w:rPr>
                <w:rFonts w:ascii="Bookman Old Style" w:eastAsia="Bookman Old Style" w:hAnsi="Bookman Old Style" w:cs="Bookman Old Style"/>
                <w:sz w:val="24"/>
                <w:szCs w:val="24"/>
              </w:rPr>
              <w:lastRenderedPageBreak/>
              <w:t>m</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rupakan</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 xml:space="preserve">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z w:val="24"/>
                <w:szCs w:val="24"/>
              </w:rPr>
              <w:t xml:space="preserve"> sebagai tanda bukti</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berisi kete</w:t>
            </w:r>
            <w:r w:rsidRPr="00F4278E">
              <w:rPr>
                <w:rFonts w:ascii="Bookman Old Style" w:eastAsia="Bookman Old Style" w:hAnsi="Bookman Old Style" w:cs="Bookman Old Style"/>
                <w:spacing w:val="5"/>
                <w:sz w:val="24"/>
                <w:szCs w:val="24"/>
              </w:rPr>
              <w:t>r</w:t>
            </w:r>
            <w:r w:rsidRPr="00F4278E">
              <w:rPr>
                <w:rFonts w:ascii="Bookman Old Style" w:eastAsia="Bookman Old Style" w:hAnsi="Bookman Old Style" w:cs="Bookman Old Style"/>
                <w:sz w:val="24"/>
                <w:szCs w:val="24"/>
              </w:rPr>
              <w:t>angan</w:t>
            </w:r>
            <w:r w:rsidR="002A1ED9">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seseorang telah lulus/mengikuti pendidikan dan pelatihan tertentu.</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Sertifikat</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23"/>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pacing w:val="20"/>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t</w:t>
            </w:r>
            <w:r w:rsidR="00D41E3C"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 xml:space="preserve">merupakan 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sebagai berisi</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keterangan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 xml:space="preserve">tanda bukti seseorang telah mengikuti </w:t>
            </w:r>
            <w:r w:rsidRPr="00F4278E">
              <w:rPr>
                <w:rFonts w:ascii="Bookman Old Style" w:eastAsia="Bookman Old Style" w:hAnsi="Bookman Old Style" w:cs="Bookman Old Style"/>
                <w:spacing w:val="-5"/>
                <w:sz w:val="24"/>
                <w:szCs w:val="24"/>
              </w:rPr>
              <w:t>p</w:t>
            </w:r>
            <w:r w:rsidRPr="00F4278E">
              <w:rPr>
                <w:rFonts w:ascii="Bookman Old Style" w:eastAsia="Bookman Old Style" w:hAnsi="Bookman Old Style" w:cs="Bookman Old Style"/>
                <w:sz w:val="24"/>
                <w:szCs w:val="24"/>
              </w:rPr>
              <w:t>rogram/kegiatan tertentu,</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antara lain: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 xml:space="preserve">penataran, </w:t>
            </w:r>
            <w:r w:rsidRPr="00F4278E">
              <w:rPr>
                <w:rFonts w:ascii="Bookman Old Style" w:eastAsia="Bookman Old Style" w:hAnsi="Bookman Old Style" w:cs="Bookman Old Style"/>
                <w:spacing w:val="5"/>
                <w:sz w:val="24"/>
                <w:szCs w:val="24"/>
              </w:rPr>
              <w:t>k</w:t>
            </w:r>
            <w:r w:rsidRPr="00F4278E">
              <w:rPr>
                <w:rFonts w:ascii="Bookman Old Style" w:eastAsia="Bookman Old Style" w:hAnsi="Bookman Old Style" w:cs="Bookman Old Style"/>
                <w:sz w:val="24"/>
                <w:szCs w:val="24"/>
              </w:rPr>
              <w:t>ursus, orientasi, bimbingan teknis, workshop, seminar, dan yang sejenis.</w:t>
            </w:r>
          </w:p>
          <w:p w:rsidR="00064516" w:rsidRPr="00F4278E" w:rsidRDefault="00064516" w:rsidP="00FF7BE5">
            <w:pPr>
              <w:pStyle w:val="ListParagraph"/>
              <w:numPr>
                <w:ilvl w:val="0"/>
                <w:numId w:val="16"/>
              </w:numPr>
              <w:spacing w:line="260" w:lineRule="exact"/>
              <w:ind w:left="594" w:right="122" w:hanging="594"/>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Piagam sebagaimana dimaksud dalam Pasal</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z w:val="24"/>
                <w:szCs w:val="24"/>
              </w:rPr>
              <w:t xml:space="preserve"> huruf u merupakan 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berisi ketera</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gan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 xml:space="preserve">penghargaan atas prestasi yang telah dicapai atau </w:t>
            </w:r>
            <w:r w:rsidRPr="00F4278E">
              <w:rPr>
                <w:rFonts w:ascii="Bookman Old Style" w:eastAsia="Bookman Old Style" w:hAnsi="Bookman Old Style" w:cs="Bookman Old Style"/>
                <w:spacing w:val="-5"/>
                <w:sz w:val="24"/>
                <w:szCs w:val="24"/>
              </w:rPr>
              <w:t>k</w:t>
            </w:r>
            <w:r w:rsidRPr="00F4278E">
              <w:rPr>
                <w:rFonts w:ascii="Bookman Old Style" w:eastAsia="Bookman Old Style" w:hAnsi="Bookman Old Style" w:cs="Bookman Old Style"/>
                <w:sz w:val="24"/>
                <w:szCs w:val="24"/>
              </w:rPr>
              <w:t>eteladanan yang telah diwujudkan oleh perorangan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atau </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nstansi/lembaga dari pejabat berwenan</w:t>
            </w:r>
            <w:r w:rsidRPr="00F4278E">
              <w:rPr>
                <w:rFonts w:ascii="Bookman Old Style" w:eastAsia="Bookman Old Style" w:hAnsi="Bookman Old Style" w:cs="Bookman Old Style"/>
                <w:spacing w:val="1"/>
                <w:sz w:val="24"/>
                <w:szCs w:val="24"/>
              </w:rPr>
              <w:t>g</w:t>
            </w:r>
            <w:r w:rsidRPr="00F4278E">
              <w:rPr>
                <w:rFonts w:ascii="Bookman Old Style" w:eastAsia="Bookman Old Style" w:hAnsi="Bookman Old Style" w:cs="Bookman Old Style"/>
                <w:sz w:val="24"/>
                <w:szCs w:val="24"/>
              </w:rPr>
              <w:t>.</w:t>
            </w:r>
          </w:p>
          <w:p w:rsidR="00A84828" w:rsidRPr="00F4278E" w:rsidRDefault="00A84828" w:rsidP="00FF7BE5">
            <w:pPr>
              <w:ind w:right="122"/>
              <w:jc w:val="center"/>
              <w:rPr>
                <w:rFonts w:ascii="Bookman Old Style" w:eastAsia="Bookman Old Style" w:hAnsi="Bookman Old Style" w:cs="Bookman Old Style"/>
                <w:sz w:val="24"/>
                <w:szCs w:val="24"/>
              </w:rPr>
            </w:pPr>
          </w:p>
          <w:p w:rsidR="002D099F" w:rsidRPr="00F4278E" w:rsidRDefault="002D099F"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1</w:t>
            </w:r>
            <w:r w:rsidR="003F327A" w:rsidRPr="00F4278E">
              <w:rPr>
                <w:rFonts w:ascii="Bookman Old Style" w:eastAsia="Bookman Old Style" w:hAnsi="Bookman Old Style" w:cs="Bookman Old Style"/>
                <w:sz w:val="24"/>
                <w:szCs w:val="24"/>
                <w:lang w:val="id-ID"/>
              </w:rPr>
              <w:t>7</w:t>
            </w:r>
          </w:p>
          <w:p w:rsidR="003F327A" w:rsidRPr="00F4278E" w:rsidRDefault="003F327A" w:rsidP="00FF7BE5">
            <w:pPr>
              <w:ind w:right="122"/>
              <w:jc w:val="center"/>
              <w:rPr>
                <w:rFonts w:ascii="Bookman Old Style" w:eastAsia="Bookman Old Style" w:hAnsi="Bookman Old Style" w:cs="Bookman Old Style"/>
                <w:sz w:val="24"/>
                <w:szCs w:val="24"/>
                <w:lang w:val="id-ID"/>
              </w:rPr>
            </w:pPr>
          </w:p>
          <w:p w:rsidR="002D099F" w:rsidRPr="00F4278E" w:rsidRDefault="002D099F" w:rsidP="00FF7BE5">
            <w:pPr>
              <w:spacing w:before="2"/>
              <w:ind w:left="566" w:right="122" w:hanging="566"/>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(1)</w:t>
            </w:r>
            <w:r w:rsidRPr="00F4278E">
              <w:rPr>
                <w:rFonts w:ascii="Bookman Old Style" w:eastAsia="Bookman Old Style" w:hAnsi="Bookman Old Style" w:cs="Bookman Old Style"/>
                <w:sz w:val="24"/>
                <w:szCs w:val="24"/>
              </w:rPr>
              <w:tab/>
              <w:t>Surat</w:t>
            </w:r>
            <w:r w:rsidRPr="00F4278E">
              <w:rPr>
                <w:rFonts w:ascii="Bookman Old Style" w:eastAsia="Bookman Old Style" w:hAnsi="Bookman Old Style" w:cs="Bookman Old Style"/>
                <w:spacing w:val="40"/>
                <w:sz w:val="24"/>
                <w:szCs w:val="24"/>
              </w:rPr>
              <w:t xml:space="preserve"> </w:t>
            </w:r>
            <w:r w:rsidRPr="00F4278E">
              <w:rPr>
                <w:rFonts w:ascii="Bookman Old Style" w:eastAsia="Bookman Old Style" w:hAnsi="Bookman Old Style" w:cs="Bookman Old Style"/>
                <w:sz w:val="24"/>
                <w:szCs w:val="24"/>
              </w:rPr>
              <w:t>perjanjian</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pacing w:val="-2"/>
                <w:sz w:val="24"/>
                <w:szCs w:val="24"/>
              </w:rPr>
              <w:t>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z w:val="24"/>
                <w:szCs w:val="24"/>
              </w:rPr>
              <w:t xml:space="preserve"> huruf</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v</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berisi</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kesepakatan bersama t</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ntang objek yang mengikat antar kedua belah</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pihak a</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au lebih untuk melaksanakan tindakan atau perbua</w:t>
            </w:r>
            <w:r w:rsidRPr="00F4278E">
              <w:rPr>
                <w:rFonts w:ascii="Bookman Old Style" w:eastAsia="Bookman Old Style" w:hAnsi="Bookman Old Style" w:cs="Bookman Old Style"/>
                <w:spacing w:val="4"/>
                <w:sz w:val="24"/>
                <w:szCs w:val="24"/>
              </w:rPr>
              <w:t>t</w:t>
            </w:r>
            <w:r w:rsidRPr="00F4278E">
              <w:rPr>
                <w:rFonts w:ascii="Bookman Old Style" w:eastAsia="Bookman Old Style" w:hAnsi="Bookman Old Style" w:cs="Bookman Old Style"/>
                <w:sz w:val="24"/>
                <w:szCs w:val="24"/>
              </w:rPr>
              <w:t>an hukum yang disepakati bersama.</w:t>
            </w:r>
          </w:p>
          <w:p w:rsidR="002D099F" w:rsidRPr="00F4278E" w:rsidRDefault="002D099F" w:rsidP="00FF7BE5">
            <w:pPr>
              <w:spacing w:before="2"/>
              <w:ind w:left="566" w:right="122" w:hanging="566"/>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(2)</w:t>
            </w:r>
            <w:r w:rsidRPr="00F4278E">
              <w:rPr>
                <w:rFonts w:ascii="Bookman Old Style" w:eastAsia="Bookman Old Style" w:hAnsi="Bookman Old Style" w:cs="Bookman Old Style"/>
                <w:sz w:val="24"/>
                <w:szCs w:val="24"/>
              </w:rPr>
              <w:tab/>
              <w:t>Susunan dan bentuk surat perjanj</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an sebagaimana dimaksud pada ayat (1) diatur</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 xml:space="preserve">sesuai </w:t>
            </w:r>
            <w:r w:rsidRPr="00F4278E">
              <w:rPr>
                <w:rFonts w:ascii="Bookman Old Style" w:eastAsia="Bookman Old Style" w:hAnsi="Bookman Old Style" w:cs="Bookman Old Style"/>
                <w:spacing w:val="5"/>
                <w:sz w:val="24"/>
                <w:szCs w:val="24"/>
              </w:rPr>
              <w:t>d</w:t>
            </w:r>
            <w:r w:rsidRPr="00F4278E">
              <w:rPr>
                <w:rFonts w:ascii="Bookman Old Style" w:eastAsia="Bookman Old Style" w:hAnsi="Bookman Old Style" w:cs="Bookman Old Style"/>
                <w:sz w:val="24"/>
                <w:szCs w:val="24"/>
              </w:rPr>
              <w:t>engan</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ketentuan peraturan perundan</w:t>
            </w:r>
            <w:r w:rsidRPr="00F4278E">
              <w:rPr>
                <w:rFonts w:ascii="Bookman Old Style" w:eastAsia="Bookman Old Style" w:hAnsi="Bookman Old Style" w:cs="Bookman Old Style"/>
                <w:spacing w:val="1"/>
                <w:sz w:val="24"/>
                <w:szCs w:val="24"/>
              </w:rPr>
              <w:t>g</w:t>
            </w:r>
            <w:r w:rsidRPr="00F4278E">
              <w:rPr>
                <w:rFonts w:ascii="Bookman Old Style" w:eastAsia="Bookman Old Style" w:hAnsi="Bookman Old Style" w:cs="Bookman Old Style"/>
                <w:sz w:val="24"/>
                <w:szCs w:val="24"/>
              </w:rPr>
              <w:t>-undangan.</w:t>
            </w:r>
          </w:p>
          <w:p w:rsidR="002D099F" w:rsidRPr="00F4278E" w:rsidRDefault="002D099F" w:rsidP="00FF7BE5">
            <w:pPr>
              <w:ind w:right="122"/>
              <w:jc w:val="both"/>
              <w:rPr>
                <w:rFonts w:ascii="Bookman Old Style" w:eastAsia="Bookman Old Style" w:hAnsi="Bookman Old Style" w:cs="Bookman Old Style"/>
                <w:sz w:val="24"/>
                <w:szCs w:val="24"/>
                <w:lang w:val="id-ID"/>
              </w:rPr>
            </w:pPr>
          </w:p>
          <w:p w:rsidR="003F327A" w:rsidRDefault="002D099F" w:rsidP="007373C1">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Pasal 1</w:t>
            </w:r>
            <w:r w:rsidR="003F327A" w:rsidRPr="00F4278E">
              <w:rPr>
                <w:rFonts w:ascii="Bookman Old Style" w:eastAsia="Bookman Old Style" w:hAnsi="Bookman Old Style" w:cs="Bookman Old Style"/>
                <w:sz w:val="24"/>
                <w:szCs w:val="24"/>
                <w:lang w:val="id-ID"/>
              </w:rPr>
              <w:t>8</w:t>
            </w:r>
          </w:p>
          <w:p w:rsidR="007373C1" w:rsidRPr="007373C1" w:rsidRDefault="007373C1" w:rsidP="007373C1">
            <w:pPr>
              <w:ind w:right="122"/>
              <w:jc w:val="center"/>
              <w:rPr>
                <w:rFonts w:ascii="Bookman Old Style" w:eastAsia="Bookman Old Style" w:hAnsi="Bookman Old Style" w:cs="Bookman Old Style"/>
                <w:sz w:val="24"/>
                <w:szCs w:val="24"/>
              </w:rPr>
            </w:pPr>
          </w:p>
          <w:p w:rsidR="002D099F" w:rsidRPr="00F4278E" w:rsidRDefault="002D099F" w:rsidP="00FF7BE5">
            <w:pPr>
              <w:ind w:right="122"/>
              <w:jc w:val="both"/>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Format Naskah Dinas khusus sebagaimana dimaksud dalam Pasal 1</w:t>
            </w:r>
            <w:r w:rsidR="003F327A"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z w:val="24"/>
                <w:szCs w:val="24"/>
                <w:lang w:val="id-ID"/>
              </w:rPr>
              <w:t xml:space="preserve"> huruf a sampai dengan huruf u tercantum dalam Lampiran yang merupakan bagian tidak terpisahkan dari Peraturan Gubernur ini.</w:t>
            </w:r>
          </w:p>
          <w:p w:rsidR="002D099F" w:rsidRPr="00F4278E" w:rsidRDefault="002D099F" w:rsidP="00FF7BE5">
            <w:pPr>
              <w:ind w:right="122"/>
              <w:jc w:val="both"/>
              <w:rPr>
                <w:rFonts w:ascii="Bookman Old Style" w:eastAsia="Bookman Old Style" w:hAnsi="Bookman Old Style" w:cs="Bookman Old Style"/>
                <w:sz w:val="24"/>
                <w:szCs w:val="24"/>
                <w:lang w:val="id-ID"/>
              </w:rPr>
            </w:pPr>
          </w:p>
          <w:p w:rsidR="002D099F" w:rsidRPr="00F4278E" w:rsidRDefault="002D099F" w:rsidP="00FF7BE5">
            <w:pPr>
              <w:spacing w:before="26"/>
              <w:ind w:right="122"/>
              <w:jc w:val="center"/>
              <w:rPr>
                <w:rFonts w:ascii="Bookman Old Style" w:eastAsia="Bookman Old Style" w:hAnsi="Bookman Old Style" w:cs="Bookman Old Style"/>
                <w:b/>
                <w:sz w:val="24"/>
                <w:szCs w:val="24"/>
              </w:rPr>
            </w:pPr>
            <w:r w:rsidRPr="00F4278E">
              <w:rPr>
                <w:rFonts w:ascii="Bookman Old Style" w:eastAsia="Bookman Old Style" w:hAnsi="Bookman Old Style" w:cs="Bookman Old Style"/>
                <w:b/>
                <w:sz w:val="24"/>
                <w:szCs w:val="24"/>
              </w:rPr>
              <w:t xml:space="preserve">BAB III </w:t>
            </w:r>
          </w:p>
          <w:p w:rsidR="002D099F" w:rsidRPr="00F4278E" w:rsidRDefault="002D099F" w:rsidP="00FF7BE5">
            <w:pPr>
              <w:spacing w:before="26"/>
              <w:ind w:right="122"/>
              <w:jc w:val="center"/>
              <w:rPr>
                <w:rFonts w:ascii="Bookman Old Style" w:eastAsia="Bookman Old Style" w:hAnsi="Bookman Old Style" w:cs="Bookman Old Style"/>
                <w:b/>
                <w:sz w:val="24"/>
                <w:szCs w:val="24"/>
              </w:rPr>
            </w:pPr>
            <w:r w:rsidRPr="00F4278E">
              <w:rPr>
                <w:rFonts w:ascii="Bookman Old Style" w:eastAsia="Bookman Old Style" w:hAnsi="Bookman Old Style" w:cs="Bookman Old Style"/>
                <w:b/>
                <w:sz w:val="24"/>
                <w:szCs w:val="24"/>
              </w:rPr>
              <w:t>P</w:t>
            </w:r>
            <w:r w:rsidRPr="00F4278E">
              <w:rPr>
                <w:rFonts w:ascii="Bookman Old Style" w:eastAsia="Bookman Old Style" w:hAnsi="Bookman Old Style" w:cs="Bookman Old Style"/>
                <w:b/>
                <w:spacing w:val="-5"/>
                <w:sz w:val="24"/>
                <w:szCs w:val="24"/>
              </w:rPr>
              <w:t>E</w:t>
            </w:r>
            <w:r w:rsidRPr="00F4278E">
              <w:rPr>
                <w:rFonts w:ascii="Bookman Old Style" w:eastAsia="Bookman Old Style" w:hAnsi="Bookman Old Style" w:cs="Bookman Old Style"/>
                <w:b/>
                <w:sz w:val="24"/>
                <w:szCs w:val="24"/>
              </w:rPr>
              <w:t>MBU</w:t>
            </w:r>
            <w:r w:rsidRPr="00F4278E">
              <w:rPr>
                <w:rFonts w:ascii="Bookman Old Style" w:eastAsia="Bookman Old Style" w:hAnsi="Bookman Old Style" w:cs="Bookman Old Style"/>
                <w:b/>
                <w:spacing w:val="5"/>
                <w:sz w:val="24"/>
                <w:szCs w:val="24"/>
              </w:rPr>
              <w:t>A</w:t>
            </w:r>
            <w:r w:rsidRPr="00F4278E">
              <w:rPr>
                <w:rFonts w:ascii="Bookman Old Style" w:eastAsia="Bookman Old Style" w:hAnsi="Bookman Old Style" w:cs="Bookman Old Style"/>
                <w:b/>
                <w:spacing w:val="-5"/>
                <w:sz w:val="24"/>
                <w:szCs w:val="24"/>
              </w:rPr>
              <w:t>T</w:t>
            </w:r>
            <w:r w:rsidRPr="00F4278E">
              <w:rPr>
                <w:rFonts w:ascii="Bookman Old Style" w:eastAsia="Bookman Old Style" w:hAnsi="Bookman Old Style" w:cs="Bookman Old Style"/>
                <w:b/>
                <w:sz w:val="24"/>
                <w:szCs w:val="24"/>
              </w:rPr>
              <w:t>AN NASKAH</w:t>
            </w:r>
            <w:r w:rsidRPr="00F4278E">
              <w:rPr>
                <w:rFonts w:ascii="Bookman Old Style" w:eastAsia="Bookman Old Style" w:hAnsi="Bookman Old Style" w:cs="Bookman Old Style"/>
                <w:b/>
                <w:spacing w:val="1"/>
                <w:sz w:val="24"/>
                <w:szCs w:val="24"/>
              </w:rPr>
              <w:t xml:space="preserve"> </w:t>
            </w:r>
            <w:r w:rsidRPr="00F4278E">
              <w:rPr>
                <w:rFonts w:ascii="Bookman Old Style" w:eastAsia="Bookman Old Style" w:hAnsi="Bookman Old Style" w:cs="Bookman Old Style"/>
                <w:b/>
                <w:spacing w:val="5"/>
                <w:sz w:val="24"/>
                <w:szCs w:val="24"/>
              </w:rPr>
              <w:t>D</w:t>
            </w:r>
            <w:r w:rsidRPr="00F4278E">
              <w:rPr>
                <w:rFonts w:ascii="Bookman Old Style" w:eastAsia="Bookman Old Style" w:hAnsi="Bookman Old Style" w:cs="Bookman Old Style"/>
                <w:b/>
                <w:spacing w:val="-5"/>
                <w:sz w:val="24"/>
                <w:szCs w:val="24"/>
              </w:rPr>
              <w:t>I</w:t>
            </w:r>
            <w:r w:rsidRPr="00F4278E">
              <w:rPr>
                <w:rFonts w:ascii="Bookman Old Style" w:eastAsia="Bookman Old Style" w:hAnsi="Bookman Old Style" w:cs="Bookman Old Style"/>
                <w:b/>
                <w:sz w:val="24"/>
                <w:szCs w:val="24"/>
              </w:rPr>
              <w:t>NAS</w:t>
            </w:r>
          </w:p>
          <w:p w:rsidR="002D099F" w:rsidRPr="00F4278E" w:rsidRDefault="002D099F" w:rsidP="00FF7BE5">
            <w:pPr>
              <w:ind w:right="122"/>
              <w:jc w:val="both"/>
              <w:rPr>
                <w:rFonts w:ascii="Bookman Old Style" w:eastAsia="Bookman Old Style" w:hAnsi="Bookman Old Style" w:cs="Bookman Old Style"/>
                <w:sz w:val="24"/>
                <w:szCs w:val="24"/>
                <w:lang w:val="id-ID"/>
              </w:rPr>
            </w:pPr>
          </w:p>
          <w:p w:rsidR="002D099F" w:rsidRPr="00F4278E" w:rsidRDefault="002D099F"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Kesatu</w:t>
            </w:r>
          </w:p>
          <w:p w:rsidR="002D099F" w:rsidRPr="00F4278E" w:rsidRDefault="002D099F" w:rsidP="00FF7BE5">
            <w:pPr>
              <w:spacing w:before="1"/>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Umum</w:t>
            </w:r>
          </w:p>
          <w:p w:rsidR="00B22A2A" w:rsidRPr="00F4278E" w:rsidRDefault="00B22A2A" w:rsidP="00FF7BE5">
            <w:pPr>
              <w:spacing w:before="1"/>
              <w:ind w:right="122"/>
              <w:jc w:val="center"/>
              <w:rPr>
                <w:rFonts w:ascii="Bookman Old Style" w:eastAsia="Bookman Old Style" w:hAnsi="Bookman Old Style" w:cs="Bookman Old Style"/>
                <w:sz w:val="24"/>
                <w:szCs w:val="24"/>
              </w:rPr>
            </w:pPr>
          </w:p>
          <w:p w:rsidR="00E61DB5" w:rsidRDefault="00B22A2A" w:rsidP="007373C1">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lang w:val="id-ID"/>
              </w:rPr>
              <w:t>Pasal 1</w:t>
            </w:r>
            <w:r w:rsidR="003F327A" w:rsidRPr="00F4278E">
              <w:rPr>
                <w:rFonts w:ascii="Bookman Old Style" w:eastAsia="Bookman Old Style" w:hAnsi="Bookman Old Style" w:cs="Bookman Old Style"/>
                <w:sz w:val="24"/>
                <w:szCs w:val="24"/>
                <w:lang w:val="id-ID"/>
              </w:rPr>
              <w:t>9</w:t>
            </w:r>
          </w:p>
          <w:p w:rsidR="007373C1" w:rsidRPr="007373C1" w:rsidRDefault="007373C1" w:rsidP="007373C1">
            <w:pPr>
              <w:ind w:right="122"/>
              <w:jc w:val="center"/>
              <w:rPr>
                <w:rFonts w:ascii="Bookman Old Style" w:eastAsia="Bookman Old Style" w:hAnsi="Bookman Old Style" w:cs="Bookman Old Style"/>
                <w:sz w:val="24"/>
                <w:szCs w:val="24"/>
              </w:rPr>
            </w:pPr>
          </w:p>
          <w:p w:rsidR="002D099F" w:rsidRPr="00F4278E" w:rsidRDefault="002D099F" w:rsidP="00FF7BE5">
            <w:p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Pembuatan Naskah Dinas dapat menggunakan:</w:t>
            </w:r>
          </w:p>
          <w:p w:rsidR="00B22A2A" w:rsidRPr="00F4278E" w:rsidRDefault="002D099F" w:rsidP="00FF7BE5">
            <w:pPr>
              <w:pStyle w:val="ListParagraph"/>
              <w:numPr>
                <w:ilvl w:val="0"/>
                <w:numId w:val="17"/>
              </w:numPr>
              <w:spacing w:before="5"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media rekam kertas; atau </w:t>
            </w:r>
          </w:p>
          <w:p w:rsidR="002D099F" w:rsidRPr="00F4278E" w:rsidRDefault="002D099F" w:rsidP="00FF7BE5">
            <w:pPr>
              <w:pStyle w:val="ListParagraph"/>
              <w:numPr>
                <w:ilvl w:val="0"/>
                <w:numId w:val="17"/>
              </w:numPr>
              <w:spacing w:before="5" w:line="260" w:lineRule="exact"/>
              <w:ind w:right="122"/>
              <w:jc w:val="both"/>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media</w:t>
            </w:r>
            <w:proofErr w:type="gramEnd"/>
            <w:r w:rsidRPr="00F4278E">
              <w:rPr>
                <w:rFonts w:ascii="Bookman Old Style" w:eastAsia="Bookman Old Style" w:hAnsi="Bookman Old Style" w:cs="Bookman Old Style"/>
                <w:sz w:val="24"/>
                <w:szCs w:val="24"/>
              </w:rPr>
              <w:t xml:space="preserve"> rekam elektronik.</w:t>
            </w:r>
          </w:p>
          <w:p w:rsidR="007373C1" w:rsidRDefault="007373C1" w:rsidP="00FF7BE5">
            <w:pPr>
              <w:ind w:right="122"/>
              <w:jc w:val="center"/>
              <w:rPr>
                <w:rFonts w:ascii="Bookman Old Style" w:eastAsia="Bookman Old Style" w:hAnsi="Bookman Old Style" w:cs="Bookman Old Style"/>
                <w:sz w:val="24"/>
                <w:szCs w:val="24"/>
              </w:rPr>
            </w:pPr>
          </w:p>
          <w:p w:rsidR="00B22A2A" w:rsidRPr="00F4278E" w:rsidRDefault="002D099F"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 xml:space="preserve">Pasal </w:t>
            </w:r>
            <w:r w:rsidR="003F327A" w:rsidRPr="00F4278E">
              <w:rPr>
                <w:rFonts w:ascii="Bookman Old Style" w:eastAsia="Bookman Old Style" w:hAnsi="Bookman Old Style" w:cs="Bookman Old Style"/>
                <w:sz w:val="24"/>
                <w:szCs w:val="24"/>
                <w:lang w:val="id-ID"/>
              </w:rPr>
              <w:t>20</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2D099F" w:rsidRPr="00F4278E" w:rsidRDefault="002D099F" w:rsidP="00FF7BE5">
            <w:p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Pembuatan 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z w:val="24"/>
                <w:szCs w:val="24"/>
              </w:rPr>
              <w:t xml:space="preserve"> dengan media rekam kertas</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sebagaimana dimaksud dalam Pasal 1</w:t>
            </w:r>
            <w:r w:rsidR="00D41E3C" w:rsidRPr="00F4278E">
              <w:rPr>
                <w:rFonts w:ascii="Bookman Old Style" w:eastAsia="Bookman Old Style" w:hAnsi="Bookman Old Style" w:cs="Bookman Old Style"/>
                <w:sz w:val="24"/>
                <w:szCs w:val="24"/>
                <w:lang w:val="id-ID"/>
              </w:rPr>
              <w:t>9</w:t>
            </w:r>
            <w:r w:rsidRPr="00F4278E">
              <w:rPr>
                <w:rFonts w:ascii="Bookman Old Style" w:eastAsia="Bookman Old Style" w:hAnsi="Bookman Old Style" w:cs="Bookman Old Style"/>
                <w:sz w:val="24"/>
                <w:szCs w:val="24"/>
              </w:rPr>
              <w:t xml:space="preserve"> huruf a</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dicetak menggunakan kertas dan dibubuhi tandatangan basa</w:t>
            </w:r>
            <w:r w:rsidRPr="00F4278E">
              <w:rPr>
                <w:rFonts w:ascii="Bookman Old Style" w:eastAsia="Bookman Old Style" w:hAnsi="Bookman Old Style" w:cs="Bookman Old Style"/>
                <w:spacing w:val="2"/>
                <w:sz w:val="24"/>
                <w:szCs w:val="24"/>
              </w:rPr>
              <w:t>h</w:t>
            </w:r>
            <w:r w:rsidRPr="00F4278E">
              <w:rPr>
                <w:rFonts w:ascii="Bookman Old Style" w:eastAsia="Bookman Old Style" w:hAnsi="Bookman Old Style" w:cs="Bookman Old Style"/>
                <w:sz w:val="24"/>
                <w:szCs w:val="24"/>
              </w:rPr>
              <w:t>.</w:t>
            </w:r>
          </w:p>
          <w:p w:rsidR="002D099F" w:rsidRPr="00F4278E" w:rsidRDefault="002D099F" w:rsidP="00FF7BE5">
            <w:pPr>
              <w:spacing w:before="19" w:line="260" w:lineRule="exact"/>
              <w:ind w:right="122"/>
              <w:rPr>
                <w:rFonts w:ascii="Bookman Old Style" w:hAnsi="Bookman Old Style"/>
                <w:sz w:val="24"/>
                <w:szCs w:val="24"/>
              </w:rPr>
            </w:pPr>
          </w:p>
          <w:p w:rsidR="00B22A2A" w:rsidRPr="00F4278E" w:rsidRDefault="002D099F"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2</w:t>
            </w:r>
            <w:r w:rsidR="003F327A" w:rsidRPr="00F4278E">
              <w:rPr>
                <w:rFonts w:ascii="Bookman Old Style" w:eastAsia="Bookman Old Style" w:hAnsi="Bookman Old Style" w:cs="Bookman Old Style"/>
                <w:sz w:val="24"/>
                <w:szCs w:val="24"/>
                <w:lang w:val="id-ID"/>
              </w:rPr>
              <w:t>1</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B22A2A" w:rsidRPr="00F4278E" w:rsidRDefault="002D099F" w:rsidP="00FF7BE5">
            <w:pPr>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Pembuatan Naskah Dinas dengan m</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dia rekam elektronik sebagaimana dimaksud dalam Pasal</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1</w:t>
            </w:r>
            <w:r w:rsidR="00D41E3C" w:rsidRPr="00F4278E">
              <w:rPr>
                <w:rFonts w:ascii="Bookman Old Style" w:eastAsia="Bookman Old Style" w:hAnsi="Bookman Old Style" w:cs="Bookman Old Style"/>
                <w:sz w:val="24"/>
                <w:szCs w:val="24"/>
                <w:lang w:val="id-ID"/>
              </w:rPr>
              <w:t>9</w:t>
            </w:r>
            <w:r w:rsidRPr="00F4278E">
              <w:rPr>
                <w:rFonts w:ascii="Bookman Old Style" w:eastAsia="Bookman Old Style" w:hAnsi="Bookman Old Style" w:cs="Bookman Old Style"/>
                <w:sz w:val="24"/>
                <w:szCs w:val="24"/>
              </w:rPr>
              <w:t xml:space="preserve"> </w:t>
            </w:r>
            <w:r w:rsidRPr="00F4278E">
              <w:rPr>
                <w:rFonts w:ascii="Bookman Old Style" w:eastAsia="Bookman Old Style" w:hAnsi="Bookman Old Style" w:cs="Bookman Old Style"/>
                <w:spacing w:val="-5"/>
                <w:sz w:val="24"/>
                <w:szCs w:val="24"/>
              </w:rPr>
              <w:t>h</w:t>
            </w:r>
            <w:r w:rsidRPr="00F4278E">
              <w:rPr>
                <w:rFonts w:ascii="Bookman Old Style" w:eastAsia="Bookman Old Style" w:hAnsi="Bookman Old Style" w:cs="Bookman Old Style"/>
                <w:sz w:val="24"/>
                <w:szCs w:val="24"/>
              </w:rPr>
              <w:t xml:space="preserve">uruf b menggunakan: </w:t>
            </w:r>
          </w:p>
          <w:p w:rsidR="00B22A2A" w:rsidRPr="00F4278E" w:rsidRDefault="002D099F" w:rsidP="00FF7BE5">
            <w:pPr>
              <w:pStyle w:val="ListParagraph"/>
              <w:numPr>
                <w:ilvl w:val="0"/>
                <w:numId w:val="18"/>
              </w:numPr>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aplikasi umum bidang kearsipan dinamis; atau</w:t>
            </w:r>
          </w:p>
          <w:p w:rsidR="002D099F" w:rsidRPr="00F4278E" w:rsidRDefault="002D099F" w:rsidP="00FF7BE5">
            <w:pPr>
              <w:pStyle w:val="ListParagraph"/>
              <w:numPr>
                <w:ilvl w:val="0"/>
                <w:numId w:val="18"/>
              </w:numPr>
              <w:spacing w:before="2"/>
              <w:ind w:right="122"/>
              <w:jc w:val="both"/>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lastRenderedPageBreak/>
              <w:t>aplikasi</w:t>
            </w:r>
            <w:proofErr w:type="gramEnd"/>
            <w:r w:rsidRPr="00F4278E">
              <w:rPr>
                <w:rFonts w:ascii="Bookman Old Style" w:eastAsia="Bookman Old Style" w:hAnsi="Bookman Old Style" w:cs="Bookman Old Style"/>
                <w:sz w:val="24"/>
                <w:szCs w:val="24"/>
              </w:rPr>
              <w:t xml:space="preserve"> pengolah</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kata atau data.</w:t>
            </w:r>
          </w:p>
          <w:p w:rsidR="003F327A" w:rsidRPr="00F4278E" w:rsidRDefault="003F327A" w:rsidP="00E61DB5">
            <w:pPr>
              <w:spacing w:before="2"/>
              <w:ind w:right="122"/>
              <w:jc w:val="both"/>
              <w:rPr>
                <w:rFonts w:ascii="Bookman Old Style" w:eastAsia="Bookman Old Style" w:hAnsi="Bookman Old Style" w:cs="Bookman Old Style"/>
                <w:sz w:val="24"/>
                <w:szCs w:val="24"/>
              </w:rPr>
            </w:pPr>
          </w:p>
          <w:p w:rsidR="00B22A2A" w:rsidRPr="00F4278E" w:rsidRDefault="002D099F"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2</w:t>
            </w:r>
            <w:r w:rsidR="003F327A" w:rsidRPr="00F4278E">
              <w:rPr>
                <w:rFonts w:ascii="Bookman Old Style" w:eastAsia="Bookman Old Style" w:hAnsi="Bookman Old Style" w:cs="Bookman Old Style"/>
                <w:sz w:val="24"/>
                <w:szCs w:val="24"/>
                <w:lang w:val="id-ID"/>
              </w:rPr>
              <w:t>2</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2D099F" w:rsidRPr="00F4278E" w:rsidRDefault="002D099F" w:rsidP="00FF7BE5">
            <w:pPr>
              <w:spacing w:before="1"/>
              <w:ind w:right="36"/>
              <w:rPr>
                <w:rFonts w:ascii="Bookman Old Style" w:eastAsia="Bookman Old Style" w:hAnsi="Bookman Old Style" w:cs="Bookman Old Style"/>
                <w:position w:val="-1"/>
                <w:sz w:val="24"/>
                <w:szCs w:val="24"/>
              </w:rPr>
            </w:pPr>
            <w:r w:rsidRPr="00F4278E">
              <w:rPr>
                <w:rFonts w:ascii="Bookman Old Style" w:eastAsia="Bookman Old Style" w:hAnsi="Bookman Old Style" w:cs="Bookman Old Style"/>
                <w:sz w:val="24"/>
                <w:szCs w:val="24"/>
              </w:rPr>
              <w:t>Pembuatan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7"/>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Pasal</w:t>
            </w:r>
            <w:r w:rsidR="00B22A2A"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position w:val="-1"/>
                <w:sz w:val="24"/>
                <w:szCs w:val="24"/>
              </w:rPr>
              <w:t>1</w:t>
            </w:r>
            <w:r w:rsidR="00D41E3C" w:rsidRPr="00F4278E">
              <w:rPr>
                <w:rFonts w:ascii="Bookman Old Style" w:eastAsia="Bookman Old Style" w:hAnsi="Bookman Old Style" w:cs="Bookman Old Style"/>
                <w:position w:val="-1"/>
                <w:sz w:val="24"/>
                <w:szCs w:val="24"/>
                <w:lang w:val="id-ID"/>
              </w:rPr>
              <w:t>9</w:t>
            </w:r>
            <w:r w:rsidRPr="00F4278E">
              <w:rPr>
                <w:rFonts w:ascii="Bookman Old Style" w:eastAsia="Bookman Old Style" w:hAnsi="Bookman Old Style" w:cs="Bookman Old Style"/>
                <w:position w:val="-1"/>
                <w:sz w:val="24"/>
                <w:szCs w:val="24"/>
              </w:rPr>
              <w:t xml:space="preserve"> berisi</w:t>
            </w:r>
            <w:r w:rsidR="00B22A2A" w:rsidRPr="00F4278E">
              <w:rPr>
                <w:rFonts w:ascii="Bookman Old Style" w:eastAsia="Bookman Old Style" w:hAnsi="Bookman Old Style" w:cs="Bookman Old Style"/>
                <w:spacing w:val="1"/>
                <w:position w:val="-1"/>
                <w:sz w:val="24"/>
                <w:szCs w:val="24"/>
              </w:rPr>
              <w:t xml:space="preserve"> </w:t>
            </w:r>
            <w:r w:rsidRPr="00F4278E">
              <w:rPr>
                <w:rFonts w:ascii="Bookman Old Style" w:eastAsia="Bookman Old Style" w:hAnsi="Bookman Old Style" w:cs="Bookman Old Style"/>
                <w:position w:val="-1"/>
                <w:sz w:val="24"/>
                <w:szCs w:val="24"/>
              </w:rPr>
              <w:t>unsur:</w:t>
            </w:r>
          </w:p>
          <w:p w:rsidR="00B22A2A" w:rsidRPr="00F4278E" w:rsidRDefault="00B22A2A" w:rsidP="00FF7BE5">
            <w:pPr>
              <w:pStyle w:val="ListParagraph"/>
              <w:numPr>
                <w:ilvl w:val="0"/>
                <w:numId w:val="19"/>
              </w:numPr>
              <w:spacing w:before="1"/>
              <w:ind w:right="36"/>
              <w:rPr>
                <w:rFonts w:ascii="Bookman Old Style" w:eastAsia="Bookman Old Style" w:hAnsi="Bookman Old Style" w:cs="Bookman Old Style"/>
                <w:position w:val="-1"/>
                <w:sz w:val="24"/>
                <w:szCs w:val="24"/>
                <w:lang w:val="id-ID"/>
              </w:rPr>
            </w:pPr>
            <w:r w:rsidRPr="00F4278E">
              <w:rPr>
                <w:rFonts w:ascii="Bookman Old Style" w:eastAsia="Bookman Old Style" w:hAnsi="Bookman Old Style" w:cs="Bookman Old Style"/>
                <w:position w:val="-1"/>
                <w:sz w:val="24"/>
                <w:szCs w:val="24"/>
                <w:lang w:val="id-ID"/>
              </w:rPr>
              <w:t>kop;</w:t>
            </w:r>
          </w:p>
          <w:p w:rsidR="00B22A2A" w:rsidRPr="00F4278E" w:rsidRDefault="00B22A2A" w:rsidP="00FF7BE5">
            <w:pPr>
              <w:pStyle w:val="ListParagraph"/>
              <w:numPr>
                <w:ilvl w:val="0"/>
                <w:numId w:val="19"/>
              </w:numPr>
              <w:spacing w:before="1"/>
              <w:ind w:right="36"/>
              <w:rPr>
                <w:rFonts w:ascii="Bookman Old Style" w:eastAsia="Bookman Old Style" w:hAnsi="Bookman Old Style" w:cs="Bookman Old Style"/>
                <w:position w:val="-1"/>
                <w:sz w:val="24"/>
                <w:szCs w:val="24"/>
                <w:lang w:val="id-ID"/>
              </w:rPr>
            </w:pPr>
            <w:r w:rsidRPr="00F4278E">
              <w:rPr>
                <w:rFonts w:ascii="Bookman Old Style" w:eastAsia="Bookman Old Style" w:hAnsi="Bookman Old Style" w:cs="Bookman Old Style"/>
                <w:position w:val="-1"/>
                <w:sz w:val="24"/>
                <w:szCs w:val="24"/>
                <w:lang w:val="id-ID"/>
              </w:rPr>
              <w:t>penomoran;</w:t>
            </w:r>
          </w:p>
          <w:p w:rsidR="00B22A2A" w:rsidRPr="00F4278E" w:rsidRDefault="00B22A2A" w:rsidP="00FF7BE5">
            <w:pPr>
              <w:pStyle w:val="ListParagraph"/>
              <w:numPr>
                <w:ilvl w:val="0"/>
                <w:numId w:val="19"/>
              </w:numPr>
              <w:spacing w:before="1"/>
              <w:ind w:right="36"/>
              <w:rPr>
                <w:rFonts w:ascii="Bookman Old Style" w:eastAsia="Bookman Old Style" w:hAnsi="Bookman Old Style" w:cs="Bookman Old Style"/>
                <w:position w:val="-1"/>
                <w:sz w:val="24"/>
                <w:szCs w:val="24"/>
                <w:lang w:val="id-ID"/>
              </w:rPr>
            </w:pPr>
            <w:r w:rsidRPr="00F4278E">
              <w:rPr>
                <w:rFonts w:ascii="Bookman Old Style" w:eastAsia="Bookman Old Style" w:hAnsi="Bookman Old Style" w:cs="Bookman Old Style"/>
                <w:position w:val="-1"/>
                <w:sz w:val="24"/>
                <w:szCs w:val="24"/>
                <w:lang w:val="id-ID"/>
              </w:rPr>
              <w:t xml:space="preserve">penggunaan kertas; </w:t>
            </w:r>
          </w:p>
          <w:p w:rsidR="00B22A2A" w:rsidRPr="00F4278E" w:rsidRDefault="00B22A2A" w:rsidP="00FF7BE5">
            <w:pPr>
              <w:pStyle w:val="ListParagraph"/>
              <w:numPr>
                <w:ilvl w:val="0"/>
                <w:numId w:val="19"/>
              </w:numPr>
              <w:spacing w:before="1"/>
              <w:ind w:right="36"/>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penggunaan tinta;</w:t>
            </w:r>
          </w:p>
          <w:p w:rsidR="00B22A2A" w:rsidRPr="00F4278E" w:rsidRDefault="00B22A2A" w:rsidP="00FF7BE5">
            <w:pPr>
              <w:pStyle w:val="ListParagraph"/>
              <w:numPr>
                <w:ilvl w:val="0"/>
                <w:numId w:val="19"/>
              </w:numPr>
              <w:spacing w:before="1"/>
              <w:ind w:right="36"/>
              <w:jc w:val="both"/>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jarak spasi, jenis, dan ukuran huruf, serta kata</w:t>
            </w:r>
            <w:r w:rsidR="00893D66" w:rsidRPr="00F4278E">
              <w:rPr>
                <w:rFonts w:ascii="Bookman Old Style" w:eastAsia="Bookman Old Style" w:hAnsi="Bookman Old Style" w:cs="Bookman Old Style"/>
                <w:sz w:val="24"/>
                <w:szCs w:val="24"/>
                <w:lang w:val="id-ID"/>
              </w:rPr>
              <w:t xml:space="preserve"> p</w:t>
            </w:r>
            <w:r w:rsidRPr="00F4278E">
              <w:rPr>
                <w:rFonts w:ascii="Bookman Old Style" w:eastAsia="Bookman Old Style" w:hAnsi="Bookman Old Style" w:cs="Bookman Old Style"/>
                <w:sz w:val="24"/>
                <w:szCs w:val="24"/>
                <w:lang w:val="id-ID"/>
              </w:rPr>
              <w:t>enyambung;</w:t>
            </w:r>
          </w:p>
          <w:p w:rsidR="00B22A2A" w:rsidRPr="00F4278E" w:rsidRDefault="00B22A2A" w:rsidP="00FF7BE5">
            <w:pPr>
              <w:pStyle w:val="ListParagraph"/>
              <w:numPr>
                <w:ilvl w:val="0"/>
                <w:numId w:val="19"/>
              </w:numPr>
              <w:spacing w:before="1"/>
              <w:ind w:right="36"/>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penentuan batas atau ruang tepi;</w:t>
            </w:r>
          </w:p>
          <w:p w:rsidR="00B22A2A" w:rsidRPr="00F4278E" w:rsidRDefault="00B22A2A" w:rsidP="00FF7BE5">
            <w:pPr>
              <w:pStyle w:val="ListParagraph"/>
              <w:numPr>
                <w:ilvl w:val="0"/>
                <w:numId w:val="19"/>
              </w:numPr>
              <w:spacing w:before="1"/>
              <w:ind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nomor halamam;</w:t>
            </w:r>
          </w:p>
          <w:p w:rsidR="00B22A2A" w:rsidRPr="00F4278E" w:rsidRDefault="00B22A2A" w:rsidP="00FF7BE5">
            <w:pPr>
              <w:pStyle w:val="ListParagraph"/>
              <w:numPr>
                <w:ilvl w:val="0"/>
                <w:numId w:val="19"/>
              </w:numPr>
              <w:spacing w:before="1"/>
              <w:ind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tembusan;</w:t>
            </w:r>
          </w:p>
          <w:p w:rsidR="00B22A2A" w:rsidRPr="00F4278E" w:rsidRDefault="00B22A2A" w:rsidP="00FF7BE5">
            <w:pPr>
              <w:pStyle w:val="ListParagraph"/>
              <w:numPr>
                <w:ilvl w:val="0"/>
                <w:numId w:val="19"/>
              </w:numPr>
              <w:spacing w:before="1"/>
              <w:ind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lampiran;</w:t>
            </w:r>
          </w:p>
          <w:p w:rsidR="00B22A2A" w:rsidRPr="00F4278E" w:rsidRDefault="00B22A2A" w:rsidP="00FF7BE5">
            <w:pPr>
              <w:pStyle w:val="ListParagraph"/>
              <w:numPr>
                <w:ilvl w:val="0"/>
                <w:numId w:val="19"/>
              </w:numPr>
              <w:spacing w:before="1"/>
              <w:ind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paraf, tandatangan, dan stempel;</w:t>
            </w:r>
          </w:p>
          <w:p w:rsidR="00B22A2A" w:rsidRPr="00F4278E" w:rsidRDefault="00B22A2A" w:rsidP="00FF7BE5">
            <w:pPr>
              <w:pStyle w:val="ListParagraph"/>
              <w:numPr>
                <w:ilvl w:val="0"/>
                <w:numId w:val="19"/>
              </w:numPr>
              <w:spacing w:before="1"/>
              <w:ind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amplop dan map; dan</w:t>
            </w:r>
          </w:p>
          <w:p w:rsidR="00B22A2A" w:rsidRPr="00F4278E" w:rsidRDefault="00B22A2A" w:rsidP="00FF7BE5">
            <w:pPr>
              <w:pStyle w:val="ListParagraph"/>
              <w:numPr>
                <w:ilvl w:val="0"/>
                <w:numId w:val="19"/>
              </w:numPr>
              <w:spacing w:before="1"/>
              <w:ind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Naskah Dinas bahasa asing</w:t>
            </w:r>
          </w:p>
          <w:p w:rsidR="00CA369F" w:rsidRPr="00F4278E" w:rsidRDefault="00CA369F" w:rsidP="00FF7BE5">
            <w:pPr>
              <w:pStyle w:val="ListParagraph"/>
              <w:spacing w:before="1"/>
              <w:ind w:left="360" w:right="122"/>
              <w:rPr>
                <w:rFonts w:ascii="Bookman Old Style" w:eastAsia="Bookman Old Style" w:hAnsi="Bookman Old Style" w:cs="Bookman Old Style"/>
                <w:sz w:val="24"/>
                <w:szCs w:val="24"/>
                <w:lang w:val="id-ID"/>
              </w:rPr>
            </w:pPr>
          </w:p>
          <w:p w:rsidR="007A5041" w:rsidRPr="00F4278E" w:rsidRDefault="007A5041" w:rsidP="00FF7BE5">
            <w:pPr>
              <w:spacing w:before="26"/>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Kedua</w:t>
            </w:r>
          </w:p>
          <w:p w:rsidR="007A5041" w:rsidRPr="00F4278E" w:rsidRDefault="007A5041" w:rsidP="00FF7BE5">
            <w:pPr>
              <w:spacing w:before="2"/>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Kop</w:t>
            </w:r>
          </w:p>
          <w:p w:rsidR="007A5041" w:rsidRPr="00F4278E" w:rsidRDefault="007A5041" w:rsidP="00FF7BE5">
            <w:pPr>
              <w:spacing w:before="2"/>
              <w:ind w:right="122"/>
              <w:jc w:val="center"/>
              <w:rPr>
                <w:rFonts w:ascii="Bookman Old Style" w:eastAsia="Bookman Old Style" w:hAnsi="Bookman Old Style" w:cs="Bookman Old Style"/>
                <w:sz w:val="24"/>
                <w:szCs w:val="24"/>
              </w:rPr>
            </w:pPr>
          </w:p>
          <w:p w:rsidR="00422F65" w:rsidRPr="00F4278E" w:rsidRDefault="007A5041"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2</w:t>
            </w:r>
            <w:r w:rsidR="003F327A" w:rsidRPr="00F4278E">
              <w:rPr>
                <w:rFonts w:ascii="Bookman Old Style" w:eastAsia="Bookman Old Style" w:hAnsi="Bookman Old Style" w:cs="Bookman Old Style"/>
                <w:sz w:val="24"/>
                <w:szCs w:val="24"/>
                <w:lang w:val="id-ID"/>
              </w:rPr>
              <w:t>3</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7A5041" w:rsidRPr="00F4278E" w:rsidRDefault="007A5041" w:rsidP="00FF7BE5">
            <w:pPr>
              <w:spacing w:before="1"/>
              <w:ind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Kop</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18"/>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2</w:t>
            </w:r>
            <w:r w:rsidR="003F327A" w:rsidRPr="00F4278E">
              <w:rPr>
                <w:rFonts w:ascii="Bookman Old Style" w:eastAsia="Bookman Old Style" w:hAnsi="Bookman Old Style" w:cs="Bookman Old Style"/>
                <w:sz w:val="24"/>
                <w:szCs w:val="24"/>
                <w:lang w:val="id-ID"/>
              </w:rPr>
              <w:t>2</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a</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terdiri</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atas:</w:t>
            </w:r>
          </w:p>
          <w:p w:rsidR="007A5041" w:rsidRPr="00F4278E" w:rsidRDefault="007A5041" w:rsidP="00FF7BE5">
            <w:pPr>
              <w:pStyle w:val="ListParagraph"/>
              <w:numPr>
                <w:ilvl w:val="0"/>
                <w:numId w:val="20"/>
              </w:numPr>
              <w:spacing w:before="5" w:line="260" w:lineRule="exact"/>
              <w:ind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kop Naskah Dinas</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 xml:space="preserve">jabatan </w:t>
            </w:r>
            <w:r w:rsidR="003F327A" w:rsidRPr="00F4278E">
              <w:rPr>
                <w:rFonts w:ascii="Bookman Old Style" w:eastAsia="Bookman Old Style" w:hAnsi="Bookman Old Style" w:cs="Bookman Old Style"/>
                <w:sz w:val="24"/>
                <w:szCs w:val="24"/>
                <w:lang w:val="id-ID"/>
              </w:rPr>
              <w:t>Gubernur</w:t>
            </w:r>
            <w:r w:rsidRPr="00F4278E">
              <w:rPr>
                <w:rFonts w:ascii="Bookman Old Style" w:eastAsia="Bookman Old Style" w:hAnsi="Bookman Old Style" w:cs="Bookman Old Style"/>
                <w:sz w:val="24"/>
                <w:szCs w:val="24"/>
              </w:rPr>
              <w:t>; dan</w:t>
            </w:r>
          </w:p>
          <w:p w:rsidR="007A5041" w:rsidRPr="00F4278E" w:rsidRDefault="007A5041" w:rsidP="00FF7BE5">
            <w:pPr>
              <w:pStyle w:val="ListParagraph"/>
              <w:numPr>
                <w:ilvl w:val="0"/>
                <w:numId w:val="20"/>
              </w:numPr>
              <w:spacing w:before="5" w:line="260" w:lineRule="exact"/>
              <w:ind w:right="122"/>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kop</w:t>
            </w:r>
            <w:proofErr w:type="gramEnd"/>
            <w:r w:rsidRPr="00F4278E">
              <w:rPr>
                <w:rFonts w:ascii="Bookman Old Style" w:eastAsia="Bookman Old Style" w:hAnsi="Bookman Old Style" w:cs="Bookman Old Style"/>
                <w:sz w:val="24"/>
                <w:szCs w:val="24"/>
              </w:rPr>
              <w:t xml:space="preserve"> Naskah Dinas Perangkat Daerah.</w:t>
            </w:r>
          </w:p>
          <w:p w:rsidR="007A5041" w:rsidRPr="00F4278E" w:rsidRDefault="007A5041" w:rsidP="00FF7BE5">
            <w:pPr>
              <w:spacing w:before="2"/>
              <w:ind w:right="122"/>
              <w:jc w:val="center"/>
              <w:rPr>
                <w:rFonts w:ascii="Bookman Old Style" w:eastAsia="Bookman Old Style" w:hAnsi="Bookman Old Style" w:cs="Bookman Old Style"/>
                <w:sz w:val="24"/>
                <w:szCs w:val="24"/>
              </w:rPr>
            </w:pPr>
          </w:p>
          <w:p w:rsidR="00422F65" w:rsidRPr="00F4278E" w:rsidRDefault="00E77307"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2</w:t>
            </w:r>
            <w:r w:rsidR="003F327A" w:rsidRPr="00F4278E">
              <w:rPr>
                <w:rFonts w:ascii="Bookman Old Style" w:eastAsia="Bookman Old Style" w:hAnsi="Bookman Old Style" w:cs="Bookman Old Style"/>
                <w:sz w:val="24"/>
                <w:szCs w:val="24"/>
                <w:lang w:val="id-ID"/>
              </w:rPr>
              <w:t>4</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E77307" w:rsidRPr="00F4278E" w:rsidRDefault="00E77307" w:rsidP="00FF7BE5">
            <w:pPr>
              <w:pStyle w:val="ListParagraph"/>
              <w:numPr>
                <w:ilvl w:val="0"/>
                <w:numId w:val="21"/>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Kop</w:t>
            </w:r>
            <w:r w:rsidRPr="00F4278E">
              <w:rPr>
                <w:rFonts w:ascii="Bookman Old Style" w:eastAsia="Bookman Old Style" w:hAnsi="Bookman Old Style" w:cs="Bookman Old Style"/>
                <w:spacing w:val="53"/>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53"/>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55"/>
                <w:sz w:val="24"/>
                <w:szCs w:val="24"/>
              </w:rPr>
              <w:t xml:space="preserve"> </w:t>
            </w:r>
            <w:r w:rsidRPr="00F4278E">
              <w:rPr>
                <w:rFonts w:ascii="Bookman Old Style" w:eastAsia="Bookman Old Style" w:hAnsi="Bookman Old Style" w:cs="Bookman Old Style"/>
                <w:sz w:val="24"/>
                <w:szCs w:val="24"/>
              </w:rPr>
              <w:t>jabatan</w:t>
            </w:r>
            <w:r w:rsidRPr="00F4278E">
              <w:rPr>
                <w:rFonts w:ascii="Bookman Old Style" w:eastAsia="Bookman Old Style" w:hAnsi="Bookman Old Style" w:cs="Bookman Old Style"/>
                <w:spacing w:val="54"/>
                <w:sz w:val="24"/>
                <w:szCs w:val="24"/>
              </w:rPr>
              <w:t xml:space="preserve"> </w:t>
            </w:r>
            <w:r w:rsidR="00F327D7" w:rsidRPr="00F4278E">
              <w:rPr>
                <w:rFonts w:ascii="Bookman Old Style" w:eastAsia="Bookman Old Style" w:hAnsi="Bookman Old Style" w:cs="Bookman Old Style"/>
                <w:sz w:val="24"/>
                <w:szCs w:val="24"/>
                <w:lang w:val="id-ID"/>
              </w:rPr>
              <w:t>Gubernur</w:t>
            </w:r>
            <w:r w:rsidRPr="00F4278E">
              <w:rPr>
                <w:rFonts w:ascii="Bookman Old Style" w:eastAsia="Bookman Old Style" w:hAnsi="Bookman Old Style" w:cs="Bookman Old Style"/>
                <w:spacing w:val="54"/>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dimaksud dalam Pasal 2</w:t>
            </w:r>
            <w:r w:rsidR="00F327D7" w:rsidRPr="00F4278E">
              <w:rPr>
                <w:rFonts w:ascii="Bookman Old Style" w:eastAsia="Bookman Old Style" w:hAnsi="Bookman Old Style" w:cs="Bookman Old Style"/>
                <w:sz w:val="24"/>
                <w:szCs w:val="24"/>
                <w:lang w:val="id-ID"/>
              </w:rPr>
              <w:t>3</w:t>
            </w:r>
            <w:r w:rsidRPr="00F4278E">
              <w:rPr>
                <w:rFonts w:ascii="Bookman Old Style" w:eastAsia="Bookman Old Style" w:hAnsi="Bookman Old Style" w:cs="Bookman Old Style"/>
                <w:sz w:val="24"/>
                <w:szCs w:val="24"/>
              </w:rPr>
              <w:t xml:space="preserve"> huruf a, </w:t>
            </w:r>
            <w:r w:rsidRPr="00F4278E">
              <w:rPr>
                <w:rFonts w:ascii="Bookman Old Style" w:eastAsia="Bookman Old Style" w:hAnsi="Bookman Old Style" w:cs="Bookman Old Style"/>
                <w:spacing w:val="-5"/>
                <w:sz w:val="24"/>
                <w:szCs w:val="24"/>
              </w:rPr>
              <w:t>d</w:t>
            </w:r>
            <w:r w:rsidRPr="00F4278E">
              <w:rPr>
                <w:rFonts w:ascii="Bookman Old Style" w:eastAsia="Bookman Old Style" w:hAnsi="Bookman Old Style" w:cs="Bookman Old Style"/>
                <w:sz w:val="24"/>
                <w:szCs w:val="24"/>
              </w:rPr>
              <w:t>igunakan</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untuk</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Naskah Dinas</w:t>
            </w:r>
            <w:r w:rsidRPr="00F4278E">
              <w:rPr>
                <w:rFonts w:ascii="Bookman Old Style" w:eastAsia="Bookman Old Style" w:hAnsi="Bookman Old Style" w:cs="Bookman Old Style"/>
                <w:spacing w:val="1"/>
                <w:sz w:val="24"/>
                <w:szCs w:val="24"/>
              </w:rPr>
              <w:t xml:space="preserve"> </w:t>
            </w:r>
            <w:r w:rsidR="007373C1">
              <w:rPr>
                <w:rFonts w:ascii="Bookman Old Style" w:eastAsia="Bookman Old Style" w:hAnsi="Bookman Old Style" w:cs="Bookman Old Style"/>
                <w:sz w:val="24"/>
                <w:szCs w:val="24"/>
              </w:rPr>
              <w:t>yang ditandatangani oleh</w:t>
            </w:r>
            <w:r w:rsidR="00F327D7" w:rsidRPr="00F4278E">
              <w:rPr>
                <w:rFonts w:ascii="Bookman Old Style" w:eastAsia="Bookman Old Style" w:hAnsi="Bookman Old Style" w:cs="Bookman Old Style"/>
                <w:sz w:val="24"/>
                <w:szCs w:val="24"/>
                <w:lang w:val="id-ID"/>
              </w:rPr>
              <w:t xml:space="preserve"> </w:t>
            </w:r>
            <w:proofErr w:type="gramStart"/>
            <w:r w:rsidR="00F327D7" w:rsidRPr="00F4278E">
              <w:rPr>
                <w:rFonts w:ascii="Bookman Old Style" w:eastAsia="Bookman Old Style" w:hAnsi="Bookman Old Style" w:cs="Bookman Old Style"/>
                <w:sz w:val="24"/>
                <w:szCs w:val="24"/>
                <w:lang w:val="id-ID"/>
              </w:rPr>
              <w:t>Gubernur</w:t>
            </w:r>
            <w:r w:rsidR="00F327D7" w:rsidRPr="00F4278E">
              <w:rPr>
                <w:rFonts w:ascii="Bookman Old Style" w:eastAsia="Bookman Old Style" w:hAnsi="Bookman Old Style" w:cs="Bookman Old Style"/>
                <w:sz w:val="24"/>
                <w:szCs w:val="24"/>
              </w:rPr>
              <w:t xml:space="preserve"> </w:t>
            </w:r>
            <w:r w:rsidRPr="00F4278E">
              <w:rPr>
                <w:rFonts w:ascii="Bookman Old Style" w:eastAsia="Bookman Old Style" w:hAnsi="Bookman Old Style" w:cs="Bookman Old Style"/>
                <w:sz w:val="24"/>
                <w:szCs w:val="24"/>
              </w:rPr>
              <w:t>.</w:t>
            </w:r>
            <w:proofErr w:type="gramEnd"/>
          </w:p>
          <w:p w:rsidR="00E77307" w:rsidRPr="00F4278E" w:rsidRDefault="00422F65" w:rsidP="00FF7BE5">
            <w:pPr>
              <w:pStyle w:val="ListParagraph"/>
              <w:numPr>
                <w:ilvl w:val="0"/>
                <w:numId w:val="21"/>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lang w:val="id-ID"/>
              </w:rPr>
              <w:t>Kop Naskah Dinas j</w:t>
            </w:r>
            <w:r w:rsidR="00E77307" w:rsidRPr="00F4278E">
              <w:rPr>
                <w:rFonts w:ascii="Bookman Old Style" w:eastAsia="Bookman Old Style" w:hAnsi="Bookman Old Style" w:cs="Bookman Old Style"/>
                <w:sz w:val="24"/>
                <w:szCs w:val="24"/>
                <w:lang w:val="id-ID"/>
              </w:rPr>
              <w:t xml:space="preserve">abatan </w:t>
            </w:r>
            <w:r w:rsidR="00F327D7" w:rsidRPr="00F4278E">
              <w:rPr>
                <w:rFonts w:ascii="Bookman Old Style" w:eastAsia="Bookman Old Style" w:hAnsi="Bookman Old Style" w:cs="Bookman Old Style"/>
                <w:sz w:val="24"/>
                <w:szCs w:val="24"/>
                <w:lang w:val="id-ID"/>
              </w:rPr>
              <w:t xml:space="preserve">Gubernur </w:t>
            </w:r>
            <w:r w:rsidRPr="00F4278E">
              <w:rPr>
                <w:rFonts w:ascii="Bookman Old Style" w:eastAsia="Bookman Old Style" w:hAnsi="Bookman Old Style" w:cs="Bookman Old Style"/>
                <w:sz w:val="24"/>
                <w:szCs w:val="24"/>
                <w:lang w:val="id-ID"/>
              </w:rPr>
              <w:t>sebagaimana dimaksud pada ayat (1) dapat digunakan oleh penjabat, penjabat sementara, pelaksan</w:t>
            </w:r>
            <w:r w:rsidR="007373C1">
              <w:rPr>
                <w:rFonts w:ascii="Bookman Old Style" w:eastAsia="Bookman Old Style" w:hAnsi="Bookman Old Style" w:cs="Bookman Old Style"/>
                <w:sz w:val="24"/>
                <w:szCs w:val="24"/>
                <w:lang w:val="id-ID"/>
              </w:rPr>
              <w:t>a tugas, dan pelaksana harian</w:t>
            </w:r>
            <w:r w:rsidR="00F327D7" w:rsidRPr="00F4278E">
              <w:rPr>
                <w:rFonts w:ascii="Bookman Old Style" w:eastAsia="Bookman Old Style" w:hAnsi="Bookman Old Style" w:cs="Bookman Old Style"/>
                <w:sz w:val="24"/>
                <w:szCs w:val="24"/>
                <w:lang w:val="id-ID"/>
              </w:rPr>
              <w:t xml:space="preserve"> Gubernur </w:t>
            </w:r>
            <w:r w:rsidRPr="00F4278E">
              <w:rPr>
                <w:rFonts w:ascii="Bookman Old Style" w:eastAsia="Bookman Old Style" w:hAnsi="Bookman Old Style" w:cs="Bookman Old Style"/>
                <w:sz w:val="24"/>
                <w:szCs w:val="24"/>
                <w:lang w:val="id-ID"/>
              </w:rPr>
              <w:t xml:space="preserve">. </w:t>
            </w:r>
          </w:p>
          <w:p w:rsidR="007A5041" w:rsidRPr="00F4278E" w:rsidRDefault="007A5041" w:rsidP="00FF7BE5">
            <w:pPr>
              <w:ind w:right="122"/>
              <w:jc w:val="both"/>
              <w:rPr>
                <w:rFonts w:ascii="Bookman Old Style" w:eastAsia="Bookman Old Style" w:hAnsi="Bookman Old Style" w:cs="Bookman Old Style"/>
                <w:sz w:val="24"/>
                <w:szCs w:val="24"/>
                <w:lang w:val="id-ID"/>
              </w:rPr>
            </w:pPr>
          </w:p>
          <w:p w:rsidR="006B240E" w:rsidRPr="00F4278E" w:rsidRDefault="006B240E" w:rsidP="00FF7BE5">
            <w:pPr>
              <w:spacing w:before="26"/>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2</w:t>
            </w:r>
            <w:r w:rsidR="00F327D7" w:rsidRPr="00F4278E">
              <w:rPr>
                <w:rFonts w:ascii="Bookman Old Style" w:eastAsia="Bookman Old Style" w:hAnsi="Bookman Old Style" w:cs="Bookman Old Style"/>
                <w:sz w:val="24"/>
                <w:szCs w:val="24"/>
                <w:lang w:val="id-ID"/>
              </w:rPr>
              <w:t>5</w:t>
            </w:r>
          </w:p>
          <w:p w:rsidR="00E61DB5" w:rsidRPr="00F4278E" w:rsidRDefault="00E61DB5" w:rsidP="00FF7BE5">
            <w:pPr>
              <w:spacing w:before="26"/>
              <w:ind w:right="122"/>
              <w:jc w:val="center"/>
              <w:rPr>
                <w:rFonts w:ascii="Bookman Old Style" w:eastAsia="Bookman Old Style" w:hAnsi="Bookman Old Style" w:cs="Bookman Old Style"/>
                <w:sz w:val="24"/>
                <w:szCs w:val="24"/>
                <w:lang w:val="id-ID"/>
              </w:rPr>
            </w:pPr>
          </w:p>
          <w:p w:rsidR="006B240E" w:rsidRPr="00F4278E" w:rsidRDefault="006B240E" w:rsidP="00FF7BE5">
            <w:pPr>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Kop</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Perangkat Daerah</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dimaksud dalam Pasal</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2</w:t>
            </w:r>
            <w:r w:rsidR="00F327D7" w:rsidRPr="00F4278E">
              <w:rPr>
                <w:rFonts w:ascii="Bookman Old Style" w:eastAsia="Bookman Old Style" w:hAnsi="Bookman Old Style" w:cs="Bookman Old Style"/>
                <w:sz w:val="24"/>
                <w:szCs w:val="24"/>
                <w:lang w:val="id-ID"/>
              </w:rPr>
              <w:t>3</w:t>
            </w:r>
            <w:r w:rsidRPr="00F4278E">
              <w:rPr>
                <w:rFonts w:ascii="Bookman Old Style" w:eastAsia="Bookman Old Style" w:hAnsi="Bookman Old Style" w:cs="Bookman Old Style"/>
                <w:sz w:val="24"/>
                <w:szCs w:val="24"/>
              </w:rPr>
              <w:t xml:space="preserve"> huruf b digunakan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unt</w:t>
            </w:r>
            <w:r w:rsidRPr="00F4278E">
              <w:rPr>
                <w:rFonts w:ascii="Bookman Old Style" w:eastAsia="Bookman Old Style" w:hAnsi="Bookman Old Style" w:cs="Bookman Old Style"/>
                <w:spacing w:val="4"/>
                <w:sz w:val="24"/>
                <w:szCs w:val="24"/>
              </w:rPr>
              <w:t>u</w:t>
            </w:r>
            <w:r w:rsidRPr="00F4278E">
              <w:rPr>
                <w:rFonts w:ascii="Bookman Old Style" w:eastAsia="Bookman Old Style" w:hAnsi="Bookman Old Style" w:cs="Bookman Old Style"/>
                <w:sz w:val="24"/>
                <w:szCs w:val="24"/>
              </w:rPr>
              <w:t>k</w:t>
            </w:r>
            <w:r w:rsidRPr="00F4278E">
              <w:rPr>
                <w:rFonts w:ascii="Bookman Old Style" w:eastAsia="Bookman Old Style" w:hAnsi="Bookman Old Style" w:cs="Bookman Old Style"/>
                <w:spacing w:val="3"/>
                <w:sz w:val="24"/>
                <w:szCs w:val="24"/>
              </w:rPr>
              <w:t xml:space="preserve"> </w:t>
            </w:r>
            <w:r w:rsidR="007373C1">
              <w:rPr>
                <w:rFonts w:ascii="Bookman Old Style" w:eastAsia="Bookman Old Style" w:hAnsi="Bookman Old Style" w:cs="Bookman Old Style"/>
                <w:sz w:val="24"/>
                <w:szCs w:val="24"/>
              </w:rPr>
              <w:t xml:space="preserve">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 xml:space="preserve">yang ditandatangani oleh pejabat berwenang selain </w:t>
            </w:r>
            <w:r w:rsidR="00D41E3C" w:rsidRPr="00F4278E">
              <w:rPr>
                <w:rFonts w:ascii="Bookman Old Style" w:eastAsia="Bookman Old Style" w:hAnsi="Bookman Old Style" w:cs="Bookman Old Style"/>
                <w:sz w:val="24"/>
                <w:szCs w:val="24"/>
                <w:lang w:val="id-ID"/>
              </w:rPr>
              <w:t>Gubernur</w:t>
            </w:r>
            <w:r w:rsidRPr="00F4278E">
              <w:rPr>
                <w:rFonts w:ascii="Bookman Old Style" w:eastAsia="Bookman Old Style" w:hAnsi="Bookman Old Style" w:cs="Bookman Old Style"/>
                <w:sz w:val="24"/>
                <w:szCs w:val="24"/>
              </w:rPr>
              <w:t>.</w:t>
            </w:r>
          </w:p>
          <w:p w:rsidR="006B240E" w:rsidRPr="00F4278E" w:rsidRDefault="006B240E" w:rsidP="00FF7BE5">
            <w:pPr>
              <w:spacing w:before="5" w:line="280" w:lineRule="exact"/>
              <w:ind w:right="122"/>
              <w:rPr>
                <w:rFonts w:ascii="Bookman Old Style" w:hAnsi="Bookman Old Style"/>
                <w:sz w:val="24"/>
                <w:szCs w:val="24"/>
              </w:rPr>
            </w:pPr>
          </w:p>
          <w:p w:rsidR="006B240E" w:rsidRPr="00F4278E" w:rsidRDefault="006B240E"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2</w:t>
            </w:r>
            <w:r w:rsidR="00F327D7" w:rsidRPr="00F4278E">
              <w:rPr>
                <w:rFonts w:ascii="Bookman Old Style" w:eastAsia="Bookman Old Style" w:hAnsi="Bookman Old Style" w:cs="Bookman Old Style"/>
                <w:sz w:val="24"/>
                <w:szCs w:val="24"/>
                <w:lang w:val="id-ID"/>
              </w:rPr>
              <w:t>6</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6B240E" w:rsidRPr="00F4278E" w:rsidRDefault="006B240E" w:rsidP="00FF7BE5">
            <w:p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Bentuk dan ukuran kop</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Naskah Dinas s</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bagaimana dimaksud</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dalam Pasal</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2</w:t>
            </w:r>
            <w:r w:rsidR="00F327D7" w:rsidRPr="00F4278E">
              <w:rPr>
                <w:rFonts w:ascii="Bookman Old Style" w:eastAsia="Bookman Old Style" w:hAnsi="Bookman Old Style" w:cs="Bookman Old Style"/>
                <w:sz w:val="24"/>
                <w:szCs w:val="24"/>
                <w:lang w:val="id-ID"/>
              </w:rPr>
              <w:t>3</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tercantum dalam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lamp</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 xml:space="preserve">ran yang merupakan bagian tidak terpisahkan dari Peraturan </w:t>
            </w:r>
            <w:r w:rsidR="0013669A" w:rsidRPr="00F4278E">
              <w:rPr>
                <w:rFonts w:ascii="Bookman Old Style" w:eastAsia="Bookman Old Style" w:hAnsi="Bookman Old Style" w:cs="Bookman Old Style"/>
                <w:sz w:val="24"/>
                <w:szCs w:val="24"/>
              </w:rPr>
              <w:t>Gubernur</w:t>
            </w:r>
            <w:r w:rsidRPr="00F4278E">
              <w:rPr>
                <w:rFonts w:ascii="Bookman Old Style" w:eastAsia="Bookman Old Style" w:hAnsi="Bookman Old Style" w:cs="Bookman Old Style"/>
                <w:sz w:val="24"/>
                <w:szCs w:val="24"/>
              </w:rPr>
              <w:t xml:space="preserve"> ini.</w:t>
            </w:r>
          </w:p>
          <w:p w:rsidR="007373C1" w:rsidRDefault="007373C1" w:rsidP="00FF7BE5">
            <w:pPr>
              <w:ind w:right="122"/>
              <w:jc w:val="center"/>
              <w:rPr>
                <w:rFonts w:ascii="Bookman Old Style" w:eastAsia="Bookman Old Style" w:hAnsi="Bookman Old Style" w:cs="Bookman Old Style"/>
                <w:sz w:val="24"/>
                <w:szCs w:val="24"/>
              </w:rPr>
            </w:pPr>
          </w:p>
          <w:p w:rsidR="007373C1" w:rsidRDefault="007373C1" w:rsidP="00FF7BE5">
            <w:pPr>
              <w:ind w:right="122"/>
              <w:jc w:val="center"/>
              <w:rPr>
                <w:rFonts w:ascii="Bookman Old Style" w:eastAsia="Bookman Old Style" w:hAnsi="Bookman Old Style" w:cs="Bookman Old Style"/>
                <w:sz w:val="24"/>
                <w:szCs w:val="24"/>
              </w:rPr>
            </w:pPr>
          </w:p>
          <w:p w:rsidR="007373C1" w:rsidRDefault="007373C1" w:rsidP="00FF7BE5">
            <w:pPr>
              <w:ind w:right="122"/>
              <w:jc w:val="center"/>
              <w:rPr>
                <w:rFonts w:ascii="Bookman Old Style" w:eastAsia="Bookman Old Style" w:hAnsi="Bookman Old Style" w:cs="Bookman Old Style"/>
                <w:sz w:val="24"/>
                <w:szCs w:val="24"/>
              </w:rPr>
            </w:pPr>
          </w:p>
          <w:p w:rsidR="006B240E" w:rsidRPr="00F4278E" w:rsidRDefault="006B240E"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lastRenderedPageBreak/>
              <w:t>Bagian Ketiga</w:t>
            </w:r>
          </w:p>
          <w:p w:rsidR="006B240E" w:rsidRPr="00F4278E" w:rsidRDefault="006B240E" w:rsidP="00FF7BE5">
            <w:pPr>
              <w:spacing w:before="1"/>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Penomoran</w:t>
            </w:r>
          </w:p>
          <w:p w:rsidR="006B240E" w:rsidRPr="00F4278E" w:rsidRDefault="006B240E" w:rsidP="00FF7BE5">
            <w:pPr>
              <w:ind w:right="122"/>
              <w:jc w:val="both"/>
              <w:rPr>
                <w:rFonts w:ascii="Bookman Old Style" w:eastAsia="Bookman Old Style" w:hAnsi="Bookman Old Style" w:cs="Bookman Old Style"/>
                <w:sz w:val="24"/>
                <w:szCs w:val="24"/>
                <w:lang w:val="id-ID"/>
              </w:rPr>
            </w:pPr>
          </w:p>
          <w:p w:rsidR="006B240E" w:rsidRPr="00F4278E" w:rsidRDefault="006B240E"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2</w:t>
            </w:r>
            <w:r w:rsidR="00987C9D" w:rsidRPr="00F4278E">
              <w:rPr>
                <w:rFonts w:ascii="Bookman Old Style" w:eastAsia="Bookman Old Style" w:hAnsi="Bookman Old Style" w:cs="Bookman Old Style"/>
                <w:sz w:val="24"/>
                <w:szCs w:val="24"/>
                <w:lang w:val="id-ID"/>
              </w:rPr>
              <w:t>7</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4F751F" w:rsidRPr="00F4278E" w:rsidRDefault="006B240E" w:rsidP="00FF7BE5">
            <w:p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Penomoran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sebagaimana dimaksud da</w:t>
            </w:r>
            <w:r w:rsidRPr="00F4278E">
              <w:rPr>
                <w:rFonts w:ascii="Bookman Old Style" w:eastAsia="Bookman Old Style" w:hAnsi="Bookman Old Style" w:cs="Bookman Old Style"/>
                <w:spacing w:val="5"/>
                <w:sz w:val="24"/>
                <w:szCs w:val="24"/>
              </w:rPr>
              <w:t>l</w:t>
            </w:r>
            <w:r w:rsidRPr="00F4278E">
              <w:rPr>
                <w:rFonts w:ascii="Bookman Old Style" w:eastAsia="Bookman Old Style" w:hAnsi="Bookman Old Style" w:cs="Bookman Old Style"/>
                <w:sz w:val="24"/>
                <w:szCs w:val="24"/>
              </w:rPr>
              <w:t>am Pasal 2</w:t>
            </w:r>
            <w:r w:rsidR="00987C9D" w:rsidRPr="00F4278E">
              <w:rPr>
                <w:rFonts w:ascii="Bookman Old Style" w:eastAsia="Bookman Old Style" w:hAnsi="Bookman Old Style" w:cs="Bookman Old Style"/>
                <w:sz w:val="24"/>
                <w:szCs w:val="24"/>
                <w:lang w:val="id-ID"/>
              </w:rPr>
              <w:t>2</w:t>
            </w:r>
            <w:r w:rsidR="007373C1">
              <w:rPr>
                <w:rFonts w:ascii="Bookman Old Style" w:eastAsia="Bookman Old Style" w:hAnsi="Bookman Old Style" w:cs="Bookman Old Style"/>
                <w:sz w:val="24"/>
                <w:szCs w:val="24"/>
              </w:rPr>
              <w:t xml:space="preserve"> huruf b</w:t>
            </w:r>
            <w:r w:rsidR="004F751F" w:rsidRPr="00F4278E">
              <w:rPr>
                <w:rFonts w:ascii="Bookman Old Style" w:eastAsia="Bookman Old Style" w:hAnsi="Bookman Old Style" w:cs="Bookman Old Style"/>
                <w:sz w:val="24"/>
                <w:szCs w:val="24"/>
              </w:rPr>
              <w:t xml:space="preserve"> tercantum dalam</w:t>
            </w:r>
            <w:r w:rsidR="004F751F" w:rsidRPr="00F4278E">
              <w:rPr>
                <w:rFonts w:ascii="Bookman Old Style" w:eastAsia="Bookman Old Style" w:hAnsi="Bookman Old Style" w:cs="Bookman Old Style"/>
                <w:spacing w:val="5"/>
                <w:sz w:val="24"/>
                <w:szCs w:val="24"/>
              </w:rPr>
              <w:t xml:space="preserve"> </w:t>
            </w:r>
            <w:r w:rsidR="004F751F" w:rsidRPr="00F4278E">
              <w:rPr>
                <w:rFonts w:ascii="Bookman Old Style" w:eastAsia="Bookman Old Style" w:hAnsi="Bookman Old Style" w:cs="Bookman Old Style"/>
                <w:sz w:val="24"/>
                <w:szCs w:val="24"/>
              </w:rPr>
              <w:t>lamp</w:t>
            </w:r>
            <w:r w:rsidR="004F751F" w:rsidRPr="00F4278E">
              <w:rPr>
                <w:rFonts w:ascii="Bookman Old Style" w:eastAsia="Bookman Old Style" w:hAnsi="Bookman Old Style" w:cs="Bookman Old Style"/>
                <w:spacing w:val="5"/>
                <w:sz w:val="24"/>
                <w:szCs w:val="24"/>
              </w:rPr>
              <w:t>i</w:t>
            </w:r>
            <w:r w:rsidR="004F751F" w:rsidRPr="00F4278E">
              <w:rPr>
                <w:rFonts w:ascii="Bookman Old Style" w:eastAsia="Bookman Old Style" w:hAnsi="Bookman Old Style" w:cs="Bookman Old Style"/>
                <w:sz w:val="24"/>
                <w:szCs w:val="24"/>
              </w:rPr>
              <w:t>ran yang merupakan bagian tidak terpisahkan dari Peraturan Gubernur ini.</w:t>
            </w:r>
          </w:p>
          <w:p w:rsidR="00E61DB5" w:rsidRPr="00F4278E" w:rsidRDefault="00E61DB5" w:rsidP="00FF7BE5">
            <w:pPr>
              <w:ind w:right="122"/>
              <w:jc w:val="both"/>
              <w:rPr>
                <w:rFonts w:ascii="Bookman Old Style" w:eastAsia="Bookman Old Style" w:hAnsi="Bookman Old Style" w:cs="Bookman Old Style"/>
                <w:sz w:val="24"/>
                <w:szCs w:val="24"/>
                <w:lang w:val="id-ID"/>
              </w:rPr>
            </w:pPr>
          </w:p>
          <w:p w:rsidR="000C60B0" w:rsidRPr="00F4278E" w:rsidRDefault="000C60B0"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Keempat</w:t>
            </w:r>
          </w:p>
          <w:p w:rsidR="000C60B0" w:rsidRPr="00F4278E" w:rsidRDefault="000C60B0" w:rsidP="00FF7BE5">
            <w:pPr>
              <w:spacing w:line="260" w:lineRule="exact"/>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Penggunaan Kertas</w:t>
            </w:r>
          </w:p>
          <w:p w:rsidR="000C60B0" w:rsidRPr="00F4278E" w:rsidRDefault="000C60B0" w:rsidP="00FF7BE5">
            <w:pPr>
              <w:ind w:right="122"/>
              <w:jc w:val="both"/>
              <w:rPr>
                <w:rFonts w:ascii="Bookman Old Style" w:eastAsia="Bookman Old Style" w:hAnsi="Bookman Old Style" w:cs="Bookman Old Style"/>
                <w:sz w:val="24"/>
                <w:szCs w:val="24"/>
                <w:lang w:val="id-ID"/>
              </w:rPr>
            </w:pPr>
          </w:p>
          <w:p w:rsidR="000C60B0" w:rsidRPr="00F4278E" w:rsidRDefault="000C60B0"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2</w:t>
            </w:r>
            <w:r w:rsidR="00987C9D" w:rsidRPr="00F4278E">
              <w:rPr>
                <w:rFonts w:ascii="Bookman Old Style" w:eastAsia="Bookman Old Style" w:hAnsi="Bookman Old Style" w:cs="Bookman Old Style"/>
                <w:sz w:val="24"/>
                <w:szCs w:val="24"/>
                <w:lang w:val="id-ID"/>
              </w:rPr>
              <w:t>8</w:t>
            </w:r>
          </w:p>
          <w:p w:rsidR="00C304CA" w:rsidRPr="00F4278E" w:rsidRDefault="000C60B0" w:rsidP="00FF7BE5">
            <w:pPr>
              <w:pStyle w:val="ListParagraph"/>
              <w:numPr>
                <w:ilvl w:val="0"/>
                <w:numId w:val="68"/>
              </w:numPr>
              <w:snapToGrid w:val="0"/>
              <w:spacing w:before="120"/>
              <w:ind w:right="122"/>
              <w:jc w:val="both"/>
              <w:rPr>
                <w:rFonts w:ascii="Bookman Old Style" w:hAnsi="Bookman Old Style"/>
                <w:sz w:val="24"/>
                <w:szCs w:val="24"/>
                <w:lang w:eastAsia="id-ID"/>
              </w:rPr>
            </w:pPr>
            <w:r w:rsidRPr="00F4278E">
              <w:rPr>
                <w:rFonts w:ascii="Bookman Old Style" w:eastAsia="Bookman Old Style" w:hAnsi="Bookman Old Style" w:cs="Bookman Old Style"/>
                <w:sz w:val="24"/>
                <w:szCs w:val="24"/>
              </w:rPr>
              <w:t>Penggunaan  kertas  sebagaimana  dim</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ksud</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pacing w:val="-5"/>
                <w:sz w:val="24"/>
                <w:szCs w:val="24"/>
              </w:rPr>
              <w:t>2</w:t>
            </w:r>
            <w:r w:rsidR="00987C9D" w:rsidRPr="00F4278E">
              <w:rPr>
                <w:rFonts w:ascii="Bookman Old Style" w:eastAsia="Bookman Old Style" w:hAnsi="Bookman Old Style" w:cs="Bookman Old Style"/>
                <w:sz w:val="24"/>
                <w:szCs w:val="24"/>
                <w:lang w:val="id-ID"/>
              </w:rPr>
              <w:t>2</w:t>
            </w:r>
            <w:r w:rsidRPr="00F4278E">
              <w:rPr>
                <w:rFonts w:ascii="Bookman Old Style" w:eastAsia="Bookman Old Style" w:hAnsi="Bookman Old Style" w:cs="Bookman Old Style"/>
                <w:sz w:val="24"/>
                <w:szCs w:val="24"/>
                <w:lang w:val="id-ID"/>
              </w:rPr>
              <w:t xml:space="preserve"> </w:t>
            </w:r>
            <w:r w:rsidR="0078366B">
              <w:rPr>
                <w:rFonts w:ascii="Bookman Old Style" w:eastAsia="Bookman Old Style" w:hAnsi="Bookman Old Style" w:cs="Bookman Old Style"/>
                <w:sz w:val="24"/>
                <w:szCs w:val="24"/>
              </w:rPr>
              <w:t>huruf c</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yang  digunakan  dalam  penyusunan</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Dinas pengaturan dan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Naskah Dinas</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pene</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apan</w:t>
            </w:r>
            <w:r w:rsidR="004F751F" w:rsidRPr="00F4278E">
              <w:rPr>
                <w:rFonts w:ascii="Bookman Old Style" w:eastAsia="Bookman Old Style" w:hAnsi="Bookman Old Style" w:cs="Bookman Old Style"/>
                <w:sz w:val="24"/>
                <w:szCs w:val="24"/>
                <w:lang w:val="id-ID"/>
              </w:rPr>
              <w:t xml:space="preserve"> </w:t>
            </w:r>
            <w:r w:rsidR="004F751F" w:rsidRPr="00F4278E">
              <w:rPr>
                <w:rFonts w:ascii="Bookman Old Style" w:hAnsi="Bookman Old Style"/>
                <w:sz w:val="24"/>
                <w:szCs w:val="24"/>
                <w:lang w:eastAsia="id-ID"/>
              </w:rPr>
              <w:t xml:space="preserve"> harus memenuhi syarat sebagai berikut:</w:t>
            </w:r>
          </w:p>
          <w:p w:rsidR="00C304CA" w:rsidRPr="00F4278E" w:rsidRDefault="00C304CA" w:rsidP="00FF7BE5">
            <w:pPr>
              <w:pStyle w:val="NoSpacing"/>
              <w:numPr>
                <w:ilvl w:val="0"/>
                <w:numId w:val="69"/>
              </w:numPr>
              <w:ind w:right="122"/>
              <w:jc w:val="both"/>
              <w:rPr>
                <w:rFonts w:ascii="Bookman Old Style" w:hAnsi="Bookman Old Style"/>
                <w:sz w:val="24"/>
                <w:szCs w:val="24"/>
              </w:rPr>
            </w:pPr>
            <w:r w:rsidRPr="00F4278E">
              <w:rPr>
                <w:rFonts w:ascii="Bookman Old Style" w:hAnsi="Bookman Old Style"/>
                <w:sz w:val="24"/>
                <w:szCs w:val="24"/>
              </w:rPr>
              <w:t xml:space="preserve">kertas jenis </w:t>
            </w:r>
            <w:r w:rsidRPr="00F4278E">
              <w:rPr>
                <w:rFonts w:ascii="Bookman Old Style" w:hAnsi="Bookman Old Style"/>
                <w:i/>
                <w:iCs/>
                <w:sz w:val="24"/>
                <w:szCs w:val="24"/>
              </w:rPr>
              <w:t>Houtvrij Schrijfpapier</w:t>
            </w:r>
            <w:r w:rsidRPr="00F4278E">
              <w:rPr>
                <w:rFonts w:ascii="Bookman Old Style" w:hAnsi="Bookman Old Style"/>
                <w:sz w:val="24"/>
                <w:szCs w:val="24"/>
              </w:rPr>
              <w:t xml:space="preserve"> (HVS); </w:t>
            </w:r>
          </w:p>
          <w:p w:rsidR="00C304CA" w:rsidRPr="00F4278E" w:rsidRDefault="00C304CA" w:rsidP="00FF7BE5">
            <w:pPr>
              <w:pStyle w:val="NoSpacing"/>
              <w:numPr>
                <w:ilvl w:val="0"/>
                <w:numId w:val="69"/>
              </w:numPr>
              <w:ind w:right="122"/>
              <w:jc w:val="both"/>
              <w:rPr>
                <w:rFonts w:ascii="Bookman Old Style" w:hAnsi="Bookman Old Style"/>
                <w:sz w:val="24"/>
                <w:szCs w:val="24"/>
              </w:rPr>
            </w:pPr>
            <w:r w:rsidRPr="00F4278E">
              <w:rPr>
                <w:rFonts w:ascii="Bookman Old Style" w:hAnsi="Bookman Old Style"/>
                <w:sz w:val="24"/>
                <w:szCs w:val="24"/>
              </w:rPr>
              <w:t>ukuran F4; dan</w:t>
            </w:r>
          </w:p>
          <w:p w:rsidR="00C304CA" w:rsidRPr="00F4278E" w:rsidRDefault="00C304CA" w:rsidP="00FF7BE5">
            <w:pPr>
              <w:pStyle w:val="NoSpacing"/>
              <w:numPr>
                <w:ilvl w:val="0"/>
                <w:numId w:val="69"/>
              </w:numPr>
              <w:ind w:right="122"/>
              <w:jc w:val="both"/>
              <w:rPr>
                <w:rFonts w:ascii="Bookman Old Style" w:hAnsi="Bookman Old Style"/>
                <w:sz w:val="24"/>
                <w:szCs w:val="24"/>
              </w:rPr>
            </w:pPr>
            <w:proofErr w:type="gramStart"/>
            <w:r w:rsidRPr="00F4278E">
              <w:rPr>
                <w:rFonts w:ascii="Bookman Old Style" w:hAnsi="Bookman Old Style"/>
                <w:sz w:val="24"/>
                <w:szCs w:val="24"/>
              </w:rPr>
              <w:t>standar</w:t>
            </w:r>
            <w:proofErr w:type="gramEnd"/>
            <w:r w:rsidRPr="00F4278E">
              <w:rPr>
                <w:rFonts w:ascii="Bookman Old Style" w:hAnsi="Bookman Old Style"/>
                <w:sz w:val="24"/>
                <w:szCs w:val="24"/>
              </w:rPr>
              <w:t xml:space="preserve"> Kertas Permanen.</w:t>
            </w:r>
          </w:p>
          <w:p w:rsidR="00C304CA" w:rsidRPr="00F4278E" w:rsidRDefault="00C304CA" w:rsidP="00FF7BE5">
            <w:pPr>
              <w:pStyle w:val="ListParagraph"/>
              <w:numPr>
                <w:ilvl w:val="0"/>
                <w:numId w:val="68"/>
              </w:numPr>
              <w:snapToGrid w:val="0"/>
              <w:spacing w:before="120"/>
              <w:ind w:right="122"/>
              <w:jc w:val="both"/>
              <w:rPr>
                <w:rFonts w:ascii="Bookman Old Style" w:hAnsi="Bookman Old Style"/>
                <w:sz w:val="24"/>
                <w:szCs w:val="24"/>
                <w:lang w:eastAsia="id-ID"/>
              </w:rPr>
            </w:pPr>
            <w:r w:rsidRPr="00F4278E">
              <w:rPr>
                <w:rFonts w:ascii="Bookman Old Style" w:hAnsi="Bookman Old Style"/>
                <w:sz w:val="24"/>
                <w:szCs w:val="24"/>
                <w:lang w:eastAsia="id-ID"/>
              </w:rPr>
              <w:t>Standar Kertas Permanen sebagaimana dimaksud pada</w:t>
            </w:r>
            <w:r w:rsidRPr="00F4278E">
              <w:rPr>
                <w:rFonts w:ascii="Bookman Old Style" w:hAnsi="Bookman Old Style"/>
                <w:sz w:val="24"/>
                <w:szCs w:val="24"/>
                <w:lang w:val="id-ID" w:eastAsia="id-ID"/>
              </w:rPr>
              <w:t xml:space="preserve"> </w:t>
            </w:r>
            <w:r w:rsidRPr="00F4278E">
              <w:rPr>
                <w:rFonts w:ascii="Bookman Old Style" w:hAnsi="Bookman Old Style"/>
                <w:sz w:val="24"/>
                <w:szCs w:val="24"/>
                <w:lang w:eastAsia="id-ID"/>
              </w:rPr>
              <w:t>ayat (1) meliputi:</w:t>
            </w:r>
          </w:p>
          <w:p w:rsidR="00C304CA" w:rsidRPr="00F4278E" w:rsidRDefault="00C304CA" w:rsidP="00FF7BE5">
            <w:pPr>
              <w:pStyle w:val="NoSpacing"/>
              <w:numPr>
                <w:ilvl w:val="0"/>
                <w:numId w:val="70"/>
              </w:numPr>
              <w:tabs>
                <w:tab w:val="left" w:pos="885"/>
              </w:tabs>
              <w:ind w:right="122"/>
              <w:jc w:val="both"/>
              <w:rPr>
                <w:rFonts w:ascii="Bookman Old Style" w:hAnsi="Bookman Old Style"/>
                <w:sz w:val="24"/>
                <w:szCs w:val="24"/>
              </w:rPr>
            </w:pPr>
            <w:r w:rsidRPr="00F4278E">
              <w:rPr>
                <w:rFonts w:ascii="Bookman Old Style" w:hAnsi="Bookman Old Style"/>
                <w:sz w:val="24"/>
                <w:szCs w:val="24"/>
              </w:rPr>
              <w:t>gramatur paling sedikit 70 (tujuh puluh) gram/m</w:t>
            </w:r>
            <w:r w:rsidRPr="00F4278E">
              <w:rPr>
                <w:rFonts w:ascii="Bookman Old Style" w:hAnsi="Bookman Old Style"/>
                <w:sz w:val="24"/>
                <w:szCs w:val="24"/>
                <w:vertAlign w:val="superscript"/>
              </w:rPr>
              <w:t>2</w:t>
            </w:r>
            <w:r w:rsidRPr="00F4278E">
              <w:rPr>
                <w:rFonts w:ascii="Bookman Old Style" w:hAnsi="Bookman Old Style"/>
                <w:sz w:val="24"/>
                <w:szCs w:val="24"/>
              </w:rPr>
              <w:t>;</w:t>
            </w:r>
          </w:p>
          <w:p w:rsidR="00C304CA" w:rsidRPr="00F4278E" w:rsidRDefault="00C304CA" w:rsidP="00FF7BE5">
            <w:pPr>
              <w:pStyle w:val="NoSpacing"/>
              <w:numPr>
                <w:ilvl w:val="0"/>
                <w:numId w:val="70"/>
              </w:numPr>
              <w:tabs>
                <w:tab w:val="left" w:pos="885"/>
              </w:tabs>
              <w:ind w:right="122"/>
              <w:jc w:val="both"/>
              <w:rPr>
                <w:rFonts w:ascii="Bookman Old Style" w:hAnsi="Bookman Old Style"/>
                <w:sz w:val="24"/>
                <w:szCs w:val="24"/>
              </w:rPr>
            </w:pPr>
            <w:r w:rsidRPr="00F4278E">
              <w:rPr>
                <w:rFonts w:ascii="Bookman Old Style" w:hAnsi="Bookman Old Style"/>
                <w:sz w:val="24"/>
                <w:szCs w:val="24"/>
              </w:rPr>
              <w:t xml:space="preserve">ketahanan sobek paling sedikit 350 (tiga ratus lima </w:t>
            </w:r>
            <w:r w:rsidRPr="00F4278E">
              <w:rPr>
                <w:rFonts w:ascii="Bookman Old Style" w:hAnsi="Bookman Old Style"/>
                <w:sz w:val="24"/>
                <w:szCs w:val="24"/>
                <w:lang w:val="id-ID"/>
              </w:rPr>
              <w:t xml:space="preserve"> </w:t>
            </w:r>
            <w:r w:rsidRPr="00F4278E">
              <w:rPr>
                <w:rFonts w:ascii="Bookman Old Style" w:hAnsi="Bookman Old Style"/>
                <w:sz w:val="24"/>
                <w:szCs w:val="24"/>
              </w:rPr>
              <w:t>puluh) mN;</w:t>
            </w:r>
          </w:p>
          <w:p w:rsidR="00C304CA" w:rsidRPr="00F4278E" w:rsidRDefault="00C304CA" w:rsidP="00FF7BE5">
            <w:pPr>
              <w:pStyle w:val="NoSpacing"/>
              <w:numPr>
                <w:ilvl w:val="0"/>
                <w:numId w:val="70"/>
              </w:numPr>
              <w:tabs>
                <w:tab w:val="left" w:pos="885"/>
              </w:tabs>
              <w:ind w:right="122"/>
              <w:jc w:val="both"/>
              <w:rPr>
                <w:rFonts w:ascii="Bookman Old Style" w:hAnsi="Bookman Old Style"/>
                <w:sz w:val="24"/>
                <w:szCs w:val="24"/>
              </w:rPr>
            </w:pPr>
            <w:r w:rsidRPr="00F4278E">
              <w:rPr>
                <w:rFonts w:ascii="Bookman Old Style" w:hAnsi="Bookman Old Style"/>
                <w:sz w:val="24"/>
                <w:szCs w:val="24"/>
              </w:rPr>
              <w:t xml:space="preserve">ketahanan lipat paling sedikit 2,42 (dua koma empat puluh dua) metode </w:t>
            </w:r>
            <w:r w:rsidRPr="00F4278E">
              <w:rPr>
                <w:rFonts w:ascii="Bookman Old Style" w:hAnsi="Bookman Old Style"/>
                <w:i/>
                <w:iCs/>
                <w:sz w:val="24"/>
                <w:szCs w:val="24"/>
              </w:rPr>
              <w:t>schopper</w:t>
            </w:r>
            <w:r w:rsidRPr="00F4278E">
              <w:rPr>
                <w:rFonts w:ascii="Bookman Old Style" w:hAnsi="Bookman Old Style"/>
                <w:sz w:val="24"/>
                <w:szCs w:val="24"/>
              </w:rPr>
              <w:t xml:space="preserve"> atau 2,18 (dua koma delapan belas) metode MIT;</w:t>
            </w:r>
          </w:p>
          <w:p w:rsidR="00C304CA" w:rsidRPr="00F4278E" w:rsidRDefault="00C304CA" w:rsidP="00FF7BE5">
            <w:pPr>
              <w:pStyle w:val="NoSpacing"/>
              <w:numPr>
                <w:ilvl w:val="0"/>
                <w:numId w:val="70"/>
              </w:numPr>
              <w:tabs>
                <w:tab w:val="left" w:pos="885"/>
              </w:tabs>
              <w:ind w:right="122"/>
              <w:jc w:val="both"/>
              <w:rPr>
                <w:rFonts w:ascii="Bookman Old Style" w:hAnsi="Bookman Old Style"/>
                <w:sz w:val="24"/>
                <w:szCs w:val="24"/>
              </w:rPr>
            </w:pPr>
            <w:r w:rsidRPr="00F4278E">
              <w:rPr>
                <w:rFonts w:ascii="Bookman Old Style" w:hAnsi="Bookman Old Style"/>
                <w:sz w:val="24"/>
                <w:szCs w:val="24"/>
              </w:rPr>
              <w:t>pH pada rentang 7,5-10 (tujuh koma lima sampai dengan sepuluh);</w:t>
            </w:r>
          </w:p>
          <w:p w:rsidR="00C304CA" w:rsidRPr="00F4278E" w:rsidRDefault="00C304CA" w:rsidP="00FF7BE5">
            <w:pPr>
              <w:pStyle w:val="NoSpacing"/>
              <w:numPr>
                <w:ilvl w:val="0"/>
                <w:numId w:val="70"/>
              </w:numPr>
              <w:tabs>
                <w:tab w:val="left" w:pos="885"/>
              </w:tabs>
              <w:ind w:right="122"/>
              <w:jc w:val="both"/>
              <w:rPr>
                <w:rFonts w:ascii="Bookman Old Style" w:hAnsi="Bookman Old Style"/>
                <w:sz w:val="24"/>
                <w:szCs w:val="24"/>
              </w:rPr>
            </w:pPr>
            <w:r w:rsidRPr="00F4278E">
              <w:rPr>
                <w:rFonts w:ascii="Bookman Old Style" w:hAnsi="Bookman Old Style"/>
                <w:sz w:val="24"/>
                <w:szCs w:val="24"/>
              </w:rPr>
              <w:t>kandungan alkali kertas paling sedikit 0,4 (nol koma empat) mol asam/kg; dan</w:t>
            </w:r>
          </w:p>
          <w:p w:rsidR="004F751F" w:rsidRPr="00F4278E" w:rsidRDefault="00C304CA" w:rsidP="00FF7BE5">
            <w:pPr>
              <w:pStyle w:val="NoSpacing"/>
              <w:numPr>
                <w:ilvl w:val="0"/>
                <w:numId w:val="70"/>
              </w:numPr>
              <w:tabs>
                <w:tab w:val="left" w:pos="885"/>
              </w:tabs>
              <w:ind w:right="122"/>
              <w:jc w:val="both"/>
              <w:rPr>
                <w:rFonts w:ascii="Bookman Old Style" w:hAnsi="Bookman Old Style"/>
                <w:sz w:val="24"/>
                <w:szCs w:val="24"/>
              </w:rPr>
            </w:pPr>
            <w:proofErr w:type="gramStart"/>
            <w:r w:rsidRPr="00F4278E">
              <w:rPr>
                <w:rFonts w:ascii="Bookman Old Style" w:hAnsi="Bookman Old Style"/>
                <w:sz w:val="24"/>
                <w:szCs w:val="24"/>
              </w:rPr>
              <w:t>daya</w:t>
            </w:r>
            <w:proofErr w:type="gramEnd"/>
            <w:r w:rsidRPr="00F4278E">
              <w:rPr>
                <w:rFonts w:ascii="Bookman Old Style" w:hAnsi="Bookman Old Style"/>
                <w:sz w:val="24"/>
                <w:szCs w:val="24"/>
              </w:rPr>
              <w:t xml:space="preserve"> tahan oksidasi mengandung bilangan kappa paling sedikit 5 (lima).</w:t>
            </w:r>
          </w:p>
          <w:p w:rsidR="000C60B0" w:rsidRPr="00F4278E" w:rsidRDefault="000C60B0" w:rsidP="00FF7BE5">
            <w:pPr>
              <w:spacing w:line="260" w:lineRule="exact"/>
              <w:ind w:right="122"/>
              <w:jc w:val="both"/>
              <w:rPr>
                <w:rFonts w:ascii="Bookman Old Style" w:hAnsi="Bookman Old Style"/>
                <w:sz w:val="24"/>
                <w:szCs w:val="24"/>
              </w:rPr>
            </w:pPr>
            <w:r w:rsidRPr="00F4278E">
              <w:rPr>
                <w:rFonts w:ascii="Bookman Old Style" w:eastAsia="Bookman Old Style" w:hAnsi="Bookman Old Style" w:cs="Bookman Old Style"/>
                <w:spacing w:val="1"/>
                <w:sz w:val="24"/>
                <w:szCs w:val="24"/>
              </w:rPr>
              <w:t xml:space="preserve"> </w:t>
            </w:r>
          </w:p>
          <w:p w:rsidR="00766DAC" w:rsidRPr="00F4278E" w:rsidRDefault="000C60B0"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2</w:t>
            </w:r>
            <w:r w:rsidR="00987C9D" w:rsidRPr="00F4278E">
              <w:rPr>
                <w:rFonts w:ascii="Bookman Old Style" w:eastAsia="Bookman Old Style" w:hAnsi="Bookman Old Style" w:cs="Bookman Old Style"/>
                <w:sz w:val="24"/>
                <w:szCs w:val="24"/>
                <w:lang w:val="id-ID"/>
              </w:rPr>
              <w:t>9</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0C60B0" w:rsidRPr="00F4278E" w:rsidRDefault="000C60B0" w:rsidP="00FF7BE5">
            <w:p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Kertas </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 xml:space="preserve">yang </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 xml:space="preserve">digunakan </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 xml:space="preserve">dalam </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penyu</w:t>
            </w:r>
            <w:r w:rsidRPr="00F4278E">
              <w:rPr>
                <w:rFonts w:ascii="Bookman Old Style" w:eastAsia="Bookman Old Style" w:hAnsi="Bookman Old Style" w:cs="Bookman Old Style"/>
                <w:spacing w:val="-5"/>
                <w:sz w:val="24"/>
                <w:szCs w:val="24"/>
              </w:rPr>
              <w:t>s</w:t>
            </w:r>
            <w:r w:rsidRPr="00F4278E">
              <w:rPr>
                <w:rFonts w:ascii="Bookman Old Style" w:eastAsia="Bookman Old Style" w:hAnsi="Bookman Old Style" w:cs="Bookman Old Style"/>
                <w:sz w:val="24"/>
                <w:szCs w:val="24"/>
              </w:rPr>
              <w:t xml:space="preserve">unan </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 xml:space="preserve">Naskah </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penugasan, Naskah</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koresponde</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si,</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Din</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s khusus</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merupakan</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kertas</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jenis</w:t>
            </w:r>
            <w:r w:rsidRPr="00F4278E">
              <w:rPr>
                <w:rFonts w:ascii="Bookman Old Style" w:eastAsia="Bookman Old Style" w:hAnsi="Bookman Old Style" w:cs="Bookman Old Style"/>
                <w:spacing w:val="12"/>
                <w:sz w:val="24"/>
                <w:szCs w:val="24"/>
              </w:rPr>
              <w:t xml:space="preserve"> </w:t>
            </w:r>
            <w:r w:rsidRPr="00F4278E">
              <w:rPr>
                <w:rFonts w:ascii="Bookman Old Style" w:eastAsia="Bookman Old Style" w:hAnsi="Bookman Old Style" w:cs="Bookman Old Style"/>
                <w:i/>
                <w:sz w:val="24"/>
                <w:szCs w:val="24"/>
              </w:rPr>
              <w:t>Hou</w:t>
            </w:r>
            <w:r w:rsidRPr="00F4278E">
              <w:rPr>
                <w:rFonts w:ascii="Bookman Old Style" w:eastAsia="Bookman Old Style" w:hAnsi="Bookman Old Style" w:cs="Bookman Old Style"/>
                <w:i/>
                <w:spacing w:val="-5"/>
                <w:sz w:val="24"/>
                <w:szCs w:val="24"/>
              </w:rPr>
              <w:t>t</w:t>
            </w:r>
            <w:r w:rsidRPr="00F4278E">
              <w:rPr>
                <w:rFonts w:ascii="Bookman Old Style" w:eastAsia="Bookman Old Style" w:hAnsi="Bookman Old Style" w:cs="Bookman Old Style"/>
                <w:i/>
                <w:sz w:val="24"/>
                <w:szCs w:val="24"/>
              </w:rPr>
              <w:t>vrij Schr</w:t>
            </w:r>
            <w:r w:rsidRPr="00F4278E">
              <w:rPr>
                <w:rFonts w:ascii="Bookman Old Style" w:eastAsia="Bookman Old Style" w:hAnsi="Bookman Old Style" w:cs="Bookman Old Style"/>
                <w:i/>
                <w:spacing w:val="5"/>
                <w:sz w:val="24"/>
                <w:szCs w:val="24"/>
              </w:rPr>
              <w:t>i</w:t>
            </w:r>
            <w:r w:rsidRPr="00F4278E">
              <w:rPr>
                <w:rFonts w:ascii="Bookman Old Style" w:eastAsia="Bookman Old Style" w:hAnsi="Bookman Old Style" w:cs="Bookman Old Style"/>
                <w:i/>
                <w:spacing w:val="-5"/>
                <w:sz w:val="24"/>
                <w:szCs w:val="24"/>
              </w:rPr>
              <w:t>j</w:t>
            </w:r>
            <w:r w:rsidRPr="00F4278E">
              <w:rPr>
                <w:rFonts w:ascii="Bookman Old Style" w:eastAsia="Bookman Old Style" w:hAnsi="Bookman Old Style" w:cs="Bookman Old Style"/>
                <w:i/>
                <w:spacing w:val="9"/>
                <w:sz w:val="24"/>
                <w:szCs w:val="24"/>
              </w:rPr>
              <w:t>f</w:t>
            </w:r>
            <w:r w:rsidRPr="00F4278E">
              <w:rPr>
                <w:rFonts w:ascii="Bookman Old Style" w:eastAsia="Bookman Old Style" w:hAnsi="Bookman Old Style" w:cs="Bookman Old Style"/>
                <w:i/>
                <w:sz w:val="24"/>
                <w:szCs w:val="24"/>
              </w:rPr>
              <w:t>p</w:t>
            </w:r>
            <w:r w:rsidRPr="00F4278E">
              <w:rPr>
                <w:rFonts w:ascii="Bookman Old Style" w:eastAsia="Bookman Old Style" w:hAnsi="Bookman Old Style" w:cs="Bookman Old Style"/>
                <w:i/>
                <w:spacing w:val="-5"/>
                <w:sz w:val="24"/>
                <w:szCs w:val="24"/>
              </w:rPr>
              <w:t>a</w:t>
            </w:r>
            <w:r w:rsidRPr="00F4278E">
              <w:rPr>
                <w:rFonts w:ascii="Bookman Old Style" w:eastAsia="Bookman Old Style" w:hAnsi="Bookman Old Style" w:cs="Bookman Old Style"/>
                <w:i/>
                <w:sz w:val="24"/>
                <w:szCs w:val="24"/>
              </w:rPr>
              <w:t>pier</w:t>
            </w:r>
            <w:r w:rsidRPr="00F4278E">
              <w:rPr>
                <w:rFonts w:ascii="Bookman Old Style" w:eastAsia="Bookman Old Style" w:hAnsi="Bookman Old Style" w:cs="Bookman Old Style"/>
                <w:i/>
                <w:spacing w:val="16"/>
                <w:sz w:val="24"/>
                <w:szCs w:val="24"/>
              </w:rPr>
              <w:t xml:space="preserve"> </w:t>
            </w:r>
            <w:r w:rsidRPr="00F4278E">
              <w:rPr>
                <w:rFonts w:ascii="Bookman Old Style" w:eastAsia="Bookman Old Style" w:hAnsi="Bookman Old Style" w:cs="Bookman Old Style"/>
                <w:sz w:val="24"/>
                <w:szCs w:val="24"/>
              </w:rPr>
              <w:t>(HVS), ukuran A4 dengan gramatur paling se</w:t>
            </w:r>
            <w:r w:rsidRPr="00F4278E">
              <w:rPr>
                <w:rFonts w:ascii="Bookman Old Style" w:eastAsia="Bookman Old Style" w:hAnsi="Bookman Old Style" w:cs="Bookman Old Style"/>
                <w:spacing w:val="5"/>
                <w:sz w:val="24"/>
                <w:szCs w:val="24"/>
              </w:rPr>
              <w:t>d</w:t>
            </w:r>
            <w:r w:rsidRPr="00F4278E">
              <w:rPr>
                <w:rFonts w:ascii="Bookman Old Style" w:eastAsia="Bookman Old Style" w:hAnsi="Bookman Old Style" w:cs="Bookman Old Style"/>
                <w:sz w:val="24"/>
                <w:szCs w:val="24"/>
              </w:rPr>
              <w:t>ikit</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70 (tujuh puluh) gram/m2</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kecuali pada lembaran daerah dan berita daera</w:t>
            </w:r>
            <w:r w:rsidRPr="00F4278E">
              <w:rPr>
                <w:rFonts w:ascii="Bookman Old Style" w:eastAsia="Bookman Old Style" w:hAnsi="Bookman Old Style" w:cs="Bookman Old Style"/>
                <w:spacing w:val="2"/>
                <w:sz w:val="24"/>
                <w:szCs w:val="24"/>
              </w:rPr>
              <w:t>h</w:t>
            </w:r>
            <w:r w:rsidRPr="00F4278E">
              <w:rPr>
                <w:rFonts w:ascii="Bookman Old Style" w:eastAsia="Bookman Old Style" w:hAnsi="Bookman Old Style" w:cs="Bookman Old Style"/>
                <w:sz w:val="24"/>
                <w:szCs w:val="24"/>
              </w:rPr>
              <w:t>.</w:t>
            </w:r>
          </w:p>
          <w:p w:rsidR="000C60B0" w:rsidRPr="00F4278E" w:rsidRDefault="000C60B0" w:rsidP="00FF7BE5">
            <w:pPr>
              <w:spacing w:before="5" w:line="280" w:lineRule="exact"/>
              <w:ind w:right="122"/>
              <w:rPr>
                <w:rFonts w:ascii="Bookman Old Style" w:hAnsi="Bookman Old Style"/>
                <w:sz w:val="24"/>
                <w:szCs w:val="24"/>
              </w:rPr>
            </w:pPr>
          </w:p>
          <w:p w:rsidR="00766DAC" w:rsidRPr="00F4278E" w:rsidRDefault="000C60B0"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 xml:space="preserve">Pasal </w:t>
            </w:r>
            <w:r w:rsidR="00987C9D" w:rsidRPr="00F4278E">
              <w:rPr>
                <w:rFonts w:ascii="Bookman Old Style" w:eastAsia="Bookman Old Style" w:hAnsi="Bookman Old Style" w:cs="Bookman Old Style"/>
                <w:sz w:val="24"/>
                <w:szCs w:val="24"/>
                <w:lang w:val="id-ID"/>
              </w:rPr>
              <w:t>30</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0C60B0" w:rsidRPr="00F4278E" w:rsidRDefault="000C60B0" w:rsidP="00FF7BE5">
            <w:p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Jenis,</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ukuran,</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gramatur</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kertas</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digunakan</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pembuatan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 xml:space="preserve">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z w:val="24"/>
                <w:szCs w:val="24"/>
              </w:rPr>
              <w:t xml:space="preserve"> khusus di</w:t>
            </w:r>
            <w:r w:rsidRPr="00F4278E">
              <w:rPr>
                <w:rFonts w:ascii="Bookman Old Style" w:eastAsia="Bookman Old Style" w:hAnsi="Bookman Old Style" w:cs="Bookman Old Style"/>
                <w:spacing w:val="5"/>
                <w:sz w:val="24"/>
                <w:szCs w:val="24"/>
              </w:rPr>
              <w:t>s</w:t>
            </w:r>
            <w:r w:rsidRPr="00F4278E">
              <w:rPr>
                <w:rFonts w:ascii="Bookman Old Style" w:eastAsia="Bookman Old Style" w:hAnsi="Bookman Old Style" w:cs="Bookman Old Style"/>
                <w:sz w:val="24"/>
                <w:szCs w:val="24"/>
              </w:rPr>
              <w:t>esuaikan kebutuhan dengan memperhatikan ke</w:t>
            </w:r>
            <w:r w:rsidRPr="00F4278E">
              <w:rPr>
                <w:rFonts w:ascii="Bookman Old Style" w:eastAsia="Bookman Old Style" w:hAnsi="Bookman Old Style" w:cs="Bookman Old Style"/>
                <w:spacing w:val="1"/>
                <w:sz w:val="24"/>
                <w:szCs w:val="24"/>
              </w:rPr>
              <w:t>t</w:t>
            </w:r>
            <w:r w:rsidRPr="00F4278E">
              <w:rPr>
                <w:rFonts w:ascii="Bookman Old Style" w:eastAsia="Bookman Old Style" w:hAnsi="Bookman Old Style" w:cs="Bookman Old Style"/>
                <w:sz w:val="24"/>
                <w:szCs w:val="24"/>
              </w:rPr>
              <w:t>ahanan kertas.</w:t>
            </w:r>
          </w:p>
          <w:p w:rsidR="00EE2886" w:rsidRPr="00F4278E" w:rsidRDefault="00EE2886" w:rsidP="00FF7BE5">
            <w:pPr>
              <w:ind w:right="122"/>
              <w:jc w:val="center"/>
              <w:rPr>
                <w:rFonts w:ascii="Bookman Old Style" w:eastAsia="Bookman Old Style" w:hAnsi="Bookman Old Style" w:cs="Bookman Old Style"/>
                <w:sz w:val="24"/>
                <w:szCs w:val="24"/>
              </w:rPr>
            </w:pPr>
          </w:p>
          <w:p w:rsidR="00766DAC" w:rsidRPr="00F4278E" w:rsidRDefault="00766DAC"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Kelima</w:t>
            </w:r>
          </w:p>
          <w:p w:rsidR="00766DAC" w:rsidRPr="00F4278E" w:rsidRDefault="00766DAC" w:rsidP="00FF7BE5">
            <w:pPr>
              <w:spacing w:before="2"/>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Penggunaan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z w:val="24"/>
                <w:szCs w:val="24"/>
              </w:rPr>
              <w:t>inta</w:t>
            </w:r>
          </w:p>
          <w:p w:rsidR="00766DAC" w:rsidRPr="00F4278E" w:rsidRDefault="00766DAC" w:rsidP="00FF7BE5">
            <w:pPr>
              <w:spacing w:before="20" w:line="260" w:lineRule="exact"/>
              <w:ind w:right="122"/>
              <w:jc w:val="center"/>
              <w:rPr>
                <w:rFonts w:ascii="Bookman Old Style" w:hAnsi="Bookman Old Style"/>
                <w:sz w:val="24"/>
                <w:szCs w:val="24"/>
              </w:rPr>
            </w:pPr>
          </w:p>
          <w:p w:rsidR="00766DAC" w:rsidRPr="00F4278E" w:rsidRDefault="00766DAC"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3</w:t>
            </w:r>
            <w:r w:rsidR="00987C9D" w:rsidRPr="00F4278E">
              <w:rPr>
                <w:rFonts w:ascii="Bookman Old Style" w:eastAsia="Bookman Old Style" w:hAnsi="Bookman Old Style" w:cs="Bookman Old Style"/>
                <w:sz w:val="24"/>
                <w:szCs w:val="24"/>
                <w:lang w:val="id-ID"/>
              </w:rPr>
              <w:t>1</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766DAC" w:rsidRPr="00F4278E" w:rsidRDefault="00766DAC" w:rsidP="00FF7BE5">
            <w:pPr>
              <w:pStyle w:val="ListParagraph"/>
              <w:numPr>
                <w:ilvl w:val="0"/>
                <w:numId w:val="22"/>
              </w:numPr>
              <w:tabs>
                <w:tab w:val="left" w:pos="2200"/>
              </w:tabs>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Warna</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tinta</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digunakan</w:t>
            </w:r>
            <w:r w:rsidRPr="00F4278E">
              <w:rPr>
                <w:rFonts w:ascii="Bookman Old Style" w:eastAsia="Bookman Old Style" w:hAnsi="Bookman Old Style" w:cs="Bookman Old Style"/>
                <w:spacing w:val="38"/>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pe</w:t>
            </w:r>
            <w:r w:rsidRPr="00F4278E">
              <w:rPr>
                <w:rFonts w:ascii="Bookman Old Style" w:eastAsia="Bookman Old Style" w:hAnsi="Bookman Old Style" w:cs="Bookman Old Style"/>
                <w:spacing w:val="4"/>
                <w:sz w:val="24"/>
                <w:szCs w:val="24"/>
              </w:rPr>
              <w:t>n</w:t>
            </w:r>
            <w:r w:rsidRPr="00F4278E">
              <w:rPr>
                <w:rFonts w:ascii="Bookman Old Style" w:eastAsia="Bookman Old Style" w:hAnsi="Bookman Old Style" w:cs="Bookman Old Style"/>
                <w:sz w:val="24"/>
                <w:szCs w:val="24"/>
              </w:rPr>
              <w:t>yusunan</w:t>
            </w:r>
            <w:r w:rsidRPr="00F4278E">
              <w:rPr>
                <w:rFonts w:ascii="Bookman Old Style" w:eastAsia="Bookman Old Style" w:hAnsi="Bookman Old Style" w:cs="Bookman Old Style"/>
                <w:spacing w:val="38"/>
                <w:sz w:val="24"/>
                <w:szCs w:val="24"/>
              </w:rPr>
              <w:t xml:space="preserve"> </w:t>
            </w:r>
            <w:r w:rsidRPr="00F4278E">
              <w:rPr>
                <w:rFonts w:ascii="Bookman Old Style" w:eastAsia="Bookman Old Style" w:hAnsi="Bookman Old Style" w:cs="Bookman Old Style"/>
                <w:sz w:val="24"/>
                <w:szCs w:val="24"/>
              </w:rPr>
              <w:lastRenderedPageBreak/>
              <w:t>Naskah Dinas</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 xml:space="preserve">dalam  </w:t>
            </w:r>
            <w:r w:rsidRPr="00F4278E">
              <w:rPr>
                <w:rFonts w:ascii="Bookman Old Style" w:eastAsia="Bookman Old Style" w:hAnsi="Bookman Old Style" w:cs="Bookman Old Style"/>
                <w:spacing w:val="5"/>
                <w:sz w:val="24"/>
                <w:szCs w:val="24"/>
              </w:rPr>
              <w:t>P</w:t>
            </w:r>
            <w:r w:rsidRPr="00F4278E">
              <w:rPr>
                <w:rFonts w:ascii="Bookman Old Style" w:eastAsia="Bookman Old Style" w:hAnsi="Bookman Old Style" w:cs="Bookman Old Style"/>
                <w:sz w:val="24"/>
                <w:szCs w:val="24"/>
              </w:rPr>
              <w:t>asal</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2</w:t>
            </w:r>
            <w:r w:rsidR="00987C9D" w:rsidRPr="00F4278E">
              <w:rPr>
                <w:rFonts w:ascii="Bookman Old Style" w:eastAsia="Bookman Old Style" w:hAnsi="Bookman Old Style" w:cs="Bookman Old Style"/>
                <w:sz w:val="24"/>
                <w:szCs w:val="24"/>
                <w:lang w:val="id-ID"/>
              </w:rPr>
              <w:t>2</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d sebagai berikut:</w:t>
            </w:r>
          </w:p>
          <w:p w:rsidR="00766DAC" w:rsidRPr="00F4278E" w:rsidRDefault="00766DAC" w:rsidP="00FF7BE5">
            <w:pPr>
              <w:pStyle w:val="ListParagraph"/>
              <w:numPr>
                <w:ilvl w:val="0"/>
                <w:numId w:val="23"/>
              </w:numPr>
              <w:tabs>
                <w:tab w:val="left" w:pos="274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tinta </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 xml:space="preserve">yang </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 xml:space="preserve">digunakan </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 xml:space="preserve">untuk </w:t>
            </w:r>
            <w:r w:rsidRPr="00F4278E">
              <w:rPr>
                <w:rFonts w:ascii="Bookman Old Style" w:eastAsia="Bookman Old Style" w:hAnsi="Bookman Old Style" w:cs="Bookman Old Style"/>
                <w:spacing w:val="26"/>
                <w:sz w:val="24"/>
                <w:szCs w:val="24"/>
              </w:rPr>
              <w:t xml:space="preserve"> </w:t>
            </w:r>
            <w:r w:rsidRPr="00F4278E">
              <w:rPr>
                <w:rFonts w:ascii="Bookman Old Style" w:eastAsia="Bookman Old Style" w:hAnsi="Bookman Old Style" w:cs="Bookman Old Style"/>
                <w:sz w:val="24"/>
                <w:szCs w:val="24"/>
              </w:rPr>
              <w:t>pengeti</w:t>
            </w:r>
            <w:r w:rsidRPr="00F4278E">
              <w:rPr>
                <w:rFonts w:ascii="Bookman Old Style" w:eastAsia="Bookman Old Style" w:hAnsi="Bookman Old Style" w:cs="Bookman Old Style"/>
                <w:spacing w:val="-5"/>
                <w:sz w:val="24"/>
                <w:szCs w:val="24"/>
              </w:rPr>
              <w:t>k</w:t>
            </w:r>
            <w:r w:rsidRPr="00F4278E">
              <w:rPr>
                <w:rFonts w:ascii="Bookman Old Style" w:eastAsia="Bookman Old Style" w:hAnsi="Bookman Old Style" w:cs="Bookman Old Style"/>
                <w:sz w:val="24"/>
                <w:szCs w:val="24"/>
              </w:rPr>
              <w:t xml:space="preserve">an </w:t>
            </w:r>
            <w:r w:rsidRPr="00F4278E">
              <w:rPr>
                <w:rFonts w:ascii="Bookman Old Style" w:eastAsia="Bookman Old Style" w:hAnsi="Bookman Old Style" w:cs="Bookman Old Style"/>
                <w:spacing w:val="25"/>
                <w:sz w:val="24"/>
                <w:szCs w:val="24"/>
              </w:rPr>
              <w:t xml:space="preserve"> </w:t>
            </w:r>
            <w:r w:rsidRPr="00F4278E">
              <w:rPr>
                <w:rFonts w:ascii="Bookman Old Style" w:eastAsia="Bookman Old Style" w:hAnsi="Bookman Old Style" w:cs="Bookman Old Style"/>
                <w:sz w:val="24"/>
                <w:szCs w:val="24"/>
              </w:rPr>
              <w:t>berwarna hitam;</w:t>
            </w:r>
          </w:p>
          <w:p w:rsidR="00766DAC" w:rsidRPr="00F4278E" w:rsidRDefault="00766DAC" w:rsidP="00FF7BE5">
            <w:pPr>
              <w:pStyle w:val="ListParagraph"/>
              <w:numPr>
                <w:ilvl w:val="0"/>
                <w:numId w:val="23"/>
              </w:numPr>
              <w:tabs>
                <w:tab w:val="left" w:pos="274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tinta</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digunakan</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untuk</w:t>
            </w:r>
            <w:r w:rsidRPr="00F4278E">
              <w:rPr>
                <w:rFonts w:ascii="Bookman Old Style" w:eastAsia="Bookman Old Style" w:hAnsi="Bookman Old Style" w:cs="Bookman Old Style"/>
                <w:spacing w:val="70"/>
                <w:sz w:val="24"/>
                <w:szCs w:val="24"/>
              </w:rPr>
              <w:t xml:space="preserve"> </w:t>
            </w:r>
            <w:r w:rsidRPr="00F4278E">
              <w:rPr>
                <w:rFonts w:ascii="Bookman Old Style" w:eastAsia="Bookman Old Style" w:hAnsi="Bookman Old Style" w:cs="Bookman Old Style"/>
                <w:sz w:val="24"/>
                <w:szCs w:val="24"/>
              </w:rPr>
              <w:t>penandat</w:t>
            </w:r>
            <w:r w:rsidRPr="00F4278E">
              <w:rPr>
                <w:rFonts w:ascii="Bookman Old Style" w:eastAsia="Bookman Old Style" w:hAnsi="Bookman Old Style" w:cs="Bookman Old Style"/>
                <w:spacing w:val="4"/>
                <w:sz w:val="24"/>
                <w:szCs w:val="24"/>
              </w:rPr>
              <w:t>a</w:t>
            </w:r>
            <w:r w:rsidRPr="00F4278E">
              <w:rPr>
                <w:rFonts w:ascii="Bookman Old Style" w:eastAsia="Bookman Old Style" w:hAnsi="Bookman Old Style" w:cs="Bookman Old Style"/>
                <w:sz w:val="24"/>
                <w:szCs w:val="24"/>
              </w:rPr>
              <w:t>nganan</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paraf berwarna biru tua;</w:t>
            </w:r>
          </w:p>
          <w:p w:rsidR="00766DAC" w:rsidRPr="00F4278E" w:rsidRDefault="00766DAC" w:rsidP="00FF7BE5">
            <w:pPr>
              <w:pStyle w:val="ListParagraph"/>
              <w:numPr>
                <w:ilvl w:val="0"/>
                <w:numId w:val="23"/>
              </w:numPr>
              <w:tabs>
                <w:tab w:val="left" w:pos="274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tinta</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stempel</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digunakan</w:t>
            </w:r>
            <w:r w:rsidRPr="00F4278E">
              <w:rPr>
                <w:rFonts w:ascii="Bookman Old Style" w:eastAsia="Bookman Old Style" w:hAnsi="Bookman Old Style" w:cs="Bookman Old Style"/>
                <w:spacing w:val="43"/>
                <w:sz w:val="24"/>
                <w:szCs w:val="24"/>
              </w:rPr>
              <w:t xml:space="preserve"> </w:t>
            </w:r>
            <w:r w:rsidRPr="00F4278E">
              <w:rPr>
                <w:rFonts w:ascii="Bookman Old Style" w:eastAsia="Bookman Old Style" w:hAnsi="Bookman Old Style" w:cs="Bookman Old Style"/>
                <w:sz w:val="24"/>
                <w:szCs w:val="24"/>
              </w:rPr>
              <w:t>untuk</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Dinas, berwarna ungu; dan</w:t>
            </w:r>
          </w:p>
          <w:p w:rsidR="00766DAC" w:rsidRPr="00F4278E" w:rsidRDefault="00766DAC" w:rsidP="00FF7BE5">
            <w:pPr>
              <w:pStyle w:val="ListParagraph"/>
              <w:numPr>
                <w:ilvl w:val="0"/>
                <w:numId w:val="23"/>
              </w:numPr>
              <w:tabs>
                <w:tab w:val="left" w:pos="2740"/>
              </w:tabs>
              <w:spacing w:before="1"/>
              <w:ind w:right="122"/>
              <w:jc w:val="both"/>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tinta</w:t>
            </w:r>
            <w:proofErr w:type="gramEnd"/>
            <w:r w:rsidRPr="00F4278E">
              <w:rPr>
                <w:rFonts w:ascii="Bookman Old Style" w:eastAsia="Bookman Old Style" w:hAnsi="Bookman Old Style" w:cs="Bookman Old Style"/>
                <w:spacing w:val="59"/>
                <w:sz w:val="24"/>
                <w:szCs w:val="24"/>
              </w:rPr>
              <w:t xml:space="preserve"> </w:t>
            </w:r>
            <w:r w:rsidRPr="00F4278E">
              <w:rPr>
                <w:rFonts w:ascii="Bookman Old Style" w:eastAsia="Bookman Old Style" w:hAnsi="Bookman Old Style" w:cs="Bookman Old Style"/>
                <w:sz w:val="24"/>
                <w:szCs w:val="24"/>
              </w:rPr>
              <w:t>stempel</w:t>
            </w:r>
            <w:r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z w:val="24"/>
                <w:szCs w:val="24"/>
              </w:rPr>
              <w:t>digunakan</w:t>
            </w:r>
            <w:r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z w:val="24"/>
                <w:szCs w:val="24"/>
              </w:rPr>
              <w:t>untuk</w:t>
            </w:r>
            <w:r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askah</w:t>
            </w:r>
            <w:r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z w:val="24"/>
                <w:szCs w:val="24"/>
              </w:rPr>
              <w:t>Dinas bersifat rahasia, berwarna merah.</w:t>
            </w:r>
          </w:p>
          <w:p w:rsidR="00766DAC" w:rsidRPr="00F4278E" w:rsidRDefault="00766DAC" w:rsidP="00FF7BE5">
            <w:pPr>
              <w:pStyle w:val="ListParagraph"/>
              <w:numPr>
                <w:ilvl w:val="0"/>
                <w:numId w:val="22"/>
              </w:numPr>
              <w:tabs>
                <w:tab w:val="left" w:pos="2200"/>
              </w:tabs>
              <w:spacing w:before="26"/>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Jenis</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tinta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digunakan</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pada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24"/>
                <w:sz w:val="24"/>
                <w:szCs w:val="24"/>
              </w:rPr>
              <w:t xml:space="preserve">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merupakan tinta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tidak</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larut</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oleh</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air/tidak</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lu</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tur</w:t>
            </w:r>
            <w:r w:rsidRPr="00F4278E">
              <w:rPr>
                <w:rFonts w:ascii="Bookman Old Style" w:eastAsia="Bookman Old Style" w:hAnsi="Bookman Old Style" w:cs="Bookman Old Style"/>
                <w:spacing w:val="8"/>
                <w:sz w:val="24"/>
                <w:szCs w:val="24"/>
              </w:rPr>
              <w:t xml:space="preserve"> </w:t>
            </w:r>
            <w:r w:rsidRPr="00F4278E">
              <w:rPr>
                <w:rFonts w:ascii="Bookman Old Style" w:eastAsia="Bookman Old Style" w:hAnsi="Bookman Old Style" w:cs="Bookman Old Style"/>
                <w:sz w:val="24"/>
                <w:szCs w:val="24"/>
              </w:rPr>
              <w:t xml:space="preserve">atau </w:t>
            </w:r>
            <w:r w:rsidRPr="00F4278E">
              <w:rPr>
                <w:rFonts w:ascii="Bookman Old Style" w:eastAsia="Bookman Old Style" w:hAnsi="Bookman Old Style" w:cs="Bookman Old Style"/>
                <w:i/>
                <w:sz w:val="24"/>
                <w:szCs w:val="24"/>
              </w:rPr>
              <w:t>pi</w:t>
            </w:r>
            <w:r w:rsidRPr="00F4278E">
              <w:rPr>
                <w:rFonts w:ascii="Bookman Old Style" w:eastAsia="Bookman Old Style" w:hAnsi="Bookman Old Style" w:cs="Bookman Old Style"/>
                <w:i/>
                <w:spacing w:val="5"/>
                <w:sz w:val="24"/>
                <w:szCs w:val="24"/>
              </w:rPr>
              <w:t>g</w:t>
            </w:r>
            <w:r w:rsidRPr="00F4278E">
              <w:rPr>
                <w:rFonts w:ascii="Bookman Old Style" w:eastAsia="Bookman Old Style" w:hAnsi="Bookman Old Style" w:cs="Bookman Old Style"/>
                <w:i/>
                <w:spacing w:val="-10"/>
                <w:sz w:val="24"/>
                <w:szCs w:val="24"/>
              </w:rPr>
              <w:t>m</w:t>
            </w:r>
            <w:r w:rsidRPr="00F4278E">
              <w:rPr>
                <w:rFonts w:ascii="Bookman Old Style" w:eastAsia="Bookman Old Style" w:hAnsi="Bookman Old Style" w:cs="Bookman Old Style"/>
                <w:i/>
                <w:sz w:val="24"/>
                <w:szCs w:val="24"/>
              </w:rPr>
              <w:t>e</w:t>
            </w:r>
            <w:r w:rsidRPr="00F4278E">
              <w:rPr>
                <w:rFonts w:ascii="Bookman Old Style" w:eastAsia="Bookman Old Style" w:hAnsi="Bookman Old Style" w:cs="Bookman Old Style"/>
                <w:i/>
                <w:spacing w:val="5"/>
                <w:sz w:val="24"/>
                <w:szCs w:val="24"/>
              </w:rPr>
              <w:t>n</w:t>
            </w:r>
            <w:r w:rsidRPr="00F4278E">
              <w:rPr>
                <w:rFonts w:ascii="Bookman Old Style" w:eastAsia="Bookman Old Style" w:hAnsi="Bookman Old Style" w:cs="Bookman Old Style"/>
                <w:i/>
                <w:sz w:val="24"/>
                <w:szCs w:val="24"/>
              </w:rPr>
              <w:t>t dur</w:t>
            </w:r>
            <w:r w:rsidRPr="00F4278E">
              <w:rPr>
                <w:rFonts w:ascii="Bookman Old Style" w:eastAsia="Bookman Old Style" w:hAnsi="Bookman Old Style" w:cs="Bookman Old Style"/>
                <w:i/>
                <w:spacing w:val="-5"/>
                <w:sz w:val="24"/>
                <w:szCs w:val="24"/>
              </w:rPr>
              <w:t>a</w:t>
            </w:r>
            <w:r w:rsidRPr="00F4278E">
              <w:rPr>
                <w:rFonts w:ascii="Bookman Old Style" w:eastAsia="Bookman Old Style" w:hAnsi="Bookman Old Style" w:cs="Bookman Old Style"/>
                <w:i/>
                <w:sz w:val="24"/>
                <w:szCs w:val="24"/>
              </w:rPr>
              <w:t>br</w:t>
            </w:r>
            <w:r w:rsidRPr="00F4278E">
              <w:rPr>
                <w:rFonts w:ascii="Bookman Old Style" w:eastAsia="Bookman Old Style" w:hAnsi="Bookman Old Style" w:cs="Bookman Old Style"/>
                <w:i/>
                <w:spacing w:val="5"/>
                <w:sz w:val="24"/>
                <w:szCs w:val="24"/>
              </w:rPr>
              <w:t>i</w:t>
            </w:r>
            <w:r w:rsidRPr="00F4278E">
              <w:rPr>
                <w:rFonts w:ascii="Bookman Old Style" w:eastAsia="Bookman Old Style" w:hAnsi="Bookman Old Style" w:cs="Bookman Old Style"/>
                <w:i/>
                <w:spacing w:val="-5"/>
                <w:sz w:val="24"/>
                <w:szCs w:val="24"/>
              </w:rPr>
              <w:t>t</w:t>
            </w:r>
            <w:r w:rsidRPr="00F4278E">
              <w:rPr>
                <w:rFonts w:ascii="Bookman Old Style" w:eastAsia="Bookman Old Style" w:hAnsi="Bookman Old Style" w:cs="Bookman Old Style"/>
                <w:i/>
                <w:spacing w:val="1"/>
                <w:sz w:val="24"/>
                <w:szCs w:val="24"/>
              </w:rPr>
              <w:t>e</w:t>
            </w:r>
            <w:r w:rsidRPr="00F4278E">
              <w:rPr>
                <w:rFonts w:ascii="Bookman Old Style" w:eastAsia="Bookman Old Style" w:hAnsi="Bookman Old Style" w:cs="Bookman Old Style"/>
                <w:sz w:val="24"/>
                <w:szCs w:val="24"/>
              </w:rPr>
              <w:t>.</w:t>
            </w:r>
          </w:p>
          <w:p w:rsidR="00766DAC" w:rsidRPr="00F4278E" w:rsidRDefault="00766DAC" w:rsidP="00FF7BE5">
            <w:pPr>
              <w:ind w:right="122"/>
              <w:jc w:val="both"/>
              <w:rPr>
                <w:rFonts w:ascii="Bookman Old Style" w:eastAsia="Bookman Old Style" w:hAnsi="Bookman Old Style" w:cs="Bookman Old Style"/>
                <w:sz w:val="24"/>
                <w:szCs w:val="24"/>
                <w:lang w:val="id-ID"/>
              </w:rPr>
            </w:pPr>
          </w:p>
          <w:p w:rsidR="009C706D" w:rsidRPr="00F4278E" w:rsidRDefault="009C706D"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Keenam</w:t>
            </w:r>
          </w:p>
          <w:p w:rsidR="009C706D" w:rsidRPr="00F4278E" w:rsidRDefault="009C706D" w:rsidP="00FF7BE5">
            <w:pPr>
              <w:tabs>
                <w:tab w:val="left" w:pos="6831"/>
              </w:tabs>
              <w:spacing w:before="2"/>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Jarak Spasi, Jenis</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dan Ukuran Huruf,</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serta Kata Penyambung</w:t>
            </w:r>
          </w:p>
          <w:p w:rsidR="009C706D" w:rsidRPr="00F4278E" w:rsidRDefault="009C706D" w:rsidP="00FF7BE5">
            <w:pPr>
              <w:ind w:right="122"/>
              <w:jc w:val="center"/>
              <w:rPr>
                <w:rFonts w:ascii="Bookman Old Style" w:eastAsia="Bookman Old Style" w:hAnsi="Bookman Old Style" w:cs="Bookman Old Style"/>
                <w:sz w:val="24"/>
                <w:szCs w:val="24"/>
              </w:rPr>
            </w:pPr>
          </w:p>
          <w:p w:rsidR="00766DAC" w:rsidRPr="00F4278E" w:rsidRDefault="00766DAC"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3</w:t>
            </w:r>
            <w:r w:rsidR="00987C9D" w:rsidRPr="00F4278E">
              <w:rPr>
                <w:rFonts w:ascii="Bookman Old Style" w:eastAsia="Bookman Old Style" w:hAnsi="Bookman Old Style" w:cs="Bookman Old Style"/>
                <w:sz w:val="24"/>
                <w:szCs w:val="24"/>
                <w:lang w:val="id-ID"/>
              </w:rPr>
              <w:t>2</w:t>
            </w:r>
          </w:p>
          <w:p w:rsidR="00987C9D" w:rsidRPr="00F4278E" w:rsidRDefault="00987C9D" w:rsidP="00FF7BE5">
            <w:pPr>
              <w:ind w:right="122"/>
              <w:jc w:val="center"/>
              <w:rPr>
                <w:rFonts w:ascii="Bookman Old Style" w:eastAsia="Bookman Old Style" w:hAnsi="Bookman Old Style" w:cs="Bookman Old Style"/>
                <w:sz w:val="24"/>
                <w:szCs w:val="24"/>
                <w:lang w:val="id-ID"/>
              </w:rPr>
            </w:pPr>
          </w:p>
          <w:p w:rsidR="009C706D" w:rsidRPr="00F4278E" w:rsidRDefault="00766DAC" w:rsidP="00FF7BE5">
            <w:pPr>
              <w:pStyle w:val="ListParagraph"/>
              <w:numPr>
                <w:ilvl w:val="0"/>
                <w:numId w:val="24"/>
              </w:numPr>
              <w:tabs>
                <w:tab w:val="left" w:pos="224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Jarak</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spasi</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pada</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33"/>
                <w:sz w:val="24"/>
                <w:szCs w:val="24"/>
              </w:rPr>
              <w:t xml:space="preserve">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pacing w:val="32"/>
                <w:sz w:val="24"/>
                <w:szCs w:val="24"/>
              </w:rPr>
              <w:t xml:space="preserve"> </w:t>
            </w:r>
            <w:r w:rsidRPr="00F4278E">
              <w:rPr>
                <w:rFonts w:ascii="Bookman Old Style" w:eastAsia="Bookman Old Style" w:hAnsi="Bookman Old Style" w:cs="Bookman Old Style"/>
                <w:sz w:val="24"/>
                <w:szCs w:val="24"/>
              </w:rPr>
              <w:t>penga</w:t>
            </w:r>
            <w:r w:rsidRPr="00F4278E">
              <w:rPr>
                <w:rFonts w:ascii="Bookman Old Style" w:eastAsia="Bookman Old Style" w:hAnsi="Bookman Old Style" w:cs="Bookman Old Style"/>
                <w:spacing w:val="4"/>
                <w:sz w:val="24"/>
                <w:szCs w:val="24"/>
              </w:rPr>
              <w:t>t</w:t>
            </w:r>
            <w:r w:rsidRPr="00F4278E">
              <w:rPr>
                <w:rFonts w:ascii="Bookman Old Style" w:eastAsia="Bookman Old Style" w:hAnsi="Bookman Old Style" w:cs="Bookman Old Style"/>
                <w:sz w:val="24"/>
                <w:szCs w:val="24"/>
              </w:rPr>
              <w:t>uran</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30"/>
                <w:sz w:val="24"/>
                <w:szCs w:val="24"/>
              </w:rPr>
              <w:t xml:space="preserve"> </w:t>
            </w:r>
            <w:r w:rsidRPr="00F4278E">
              <w:rPr>
                <w:rFonts w:ascii="Bookman Old Style" w:eastAsia="Bookman Old Style" w:hAnsi="Bookman Old Style" w:cs="Bookman Old Style"/>
                <w:sz w:val="24"/>
                <w:szCs w:val="24"/>
              </w:rPr>
              <w:t>Naskah Dinas</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penetapan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sebagaimana dimaks</w:t>
            </w:r>
            <w:r w:rsidRPr="00F4278E">
              <w:rPr>
                <w:rFonts w:ascii="Bookman Old Style" w:eastAsia="Bookman Old Style" w:hAnsi="Bookman Old Style" w:cs="Bookman Old Style"/>
                <w:spacing w:val="4"/>
                <w:sz w:val="24"/>
                <w:szCs w:val="24"/>
              </w:rPr>
              <w:t>u</w:t>
            </w:r>
            <w:r w:rsidRPr="00F4278E">
              <w:rPr>
                <w:rFonts w:ascii="Bookman Old Style" w:eastAsia="Bookman Old Style" w:hAnsi="Bookman Old Style" w:cs="Bookman Old Style"/>
                <w:sz w:val="24"/>
                <w:szCs w:val="24"/>
              </w:rPr>
              <w:t xml:space="preserve">d dalam Pasal </w:t>
            </w:r>
            <w:r w:rsidR="00987C9D" w:rsidRPr="00F4278E">
              <w:rPr>
                <w:rFonts w:ascii="Bookman Old Style" w:eastAsia="Bookman Old Style" w:hAnsi="Bookman Old Style" w:cs="Bookman Old Style"/>
                <w:sz w:val="24"/>
                <w:szCs w:val="24"/>
                <w:lang w:val="id-ID"/>
              </w:rPr>
              <w:t>4</w:t>
            </w:r>
            <w:r w:rsidRPr="00F4278E">
              <w:rPr>
                <w:rFonts w:ascii="Bookman Old Style" w:eastAsia="Bookman Old Style" w:hAnsi="Bookman Old Style" w:cs="Bookman Old Style"/>
                <w:sz w:val="24"/>
                <w:szCs w:val="24"/>
              </w:rPr>
              <w:t xml:space="preserve"> huruf</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a</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b sesuai</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dengan</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ket</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ntuan</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peraturan perundang-undangan.</w:t>
            </w:r>
          </w:p>
          <w:p w:rsidR="00766DAC" w:rsidRPr="00F4278E" w:rsidRDefault="00766DAC" w:rsidP="00FF7BE5">
            <w:pPr>
              <w:pStyle w:val="ListParagraph"/>
              <w:numPr>
                <w:ilvl w:val="0"/>
                <w:numId w:val="24"/>
              </w:numPr>
              <w:tabs>
                <w:tab w:val="left" w:pos="224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Jarak </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 xml:space="preserve">spasi </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 xml:space="preserve">pada </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 xml:space="preserve">Naskah </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 xml:space="preserve">Dinas </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sela</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 xml:space="preserve">n </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 xml:space="preserve">Naskah </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Dinas pengaturan dan</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6"/>
                <w:sz w:val="24"/>
                <w:szCs w:val="24"/>
              </w:rPr>
              <w:t xml:space="preserve"> </w:t>
            </w:r>
            <w:r w:rsidRPr="00F4278E">
              <w:rPr>
                <w:rFonts w:ascii="Bookman Old Style" w:eastAsia="Bookman Old Style" w:hAnsi="Bookman Old Style" w:cs="Bookman Old Style"/>
                <w:sz w:val="24"/>
                <w:szCs w:val="24"/>
              </w:rPr>
              <w:t>peneta</w:t>
            </w:r>
            <w:r w:rsidRPr="00F4278E">
              <w:rPr>
                <w:rFonts w:ascii="Bookman Old Style" w:eastAsia="Bookman Old Style" w:hAnsi="Bookman Old Style" w:cs="Bookman Old Style"/>
                <w:spacing w:val="4"/>
                <w:sz w:val="24"/>
                <w:szCs w:val="24"/>
              </w:rPr>
              <w:t>p</w:t>
            </w:r>
            <w:r w:rsidRPr="00F4278E">
              <w:rPr>
                <w:rFonts w:ascii="Bookman Old Style" w:eastAsia="Bookman Old Style" w:hAnsi="Bookman Old Style" w:cs="Bookman Old Style"/>
                <w:sz w:val="24"/>
                <w:szCs w:val="24"/>
              </w:rPr>
              <w:t>an</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sebagaimana dimaksud pada ayat (1) harus</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mem</w:t>
            </w:r>
            <w:r w:rsidRPr="00F4278E">
              <w:rPr>
                <w:rFonts w:ascii="Bookman Old Style" w:eastAsia="Bookman Old Style" w:hAnsi="Bookman Old Style" w:cs="Bookman Old Style"/>
                <w:spacing w:val="5"/>
                <w:sz w:val="24"/>
                <w:szCs w:val="24"/>
              </w:rPr>
              <w:t>p</w:t>
            </w:r>
            <w:r w:rsidRPr="00F4278E">
              <w:rPr>
                <w:rFonts w:ascii="Bookman Old Style" w:eastAsia="Bookman Old Style" w:hAnsi="Bookman Old Style" w:cs="Bookman Old Style"/>
                <w:sz w:val="24"/>
                <w:szCs w:val="24"/>
              </w:rPr>
              <w:t>erhatikan asp</w:t>
            </w:r>
            <w:r w:rsidRPr="00F4278E">
              <w:rPr>
                <w:rFonts w:ascii="Bookman Old Style" w:eastAsia="Bookman Old Style" w:hAnsi="Bookman Old Style" w:cs="Bookman Old Style"/>
                <w:spacing w:val="4"/>
                <w:sz w:val="24"/>
                <w:szCs w:val="24"/>
              </w:rPr>
              <w:t>e</w:t>
            </w:r>
            <w:r w:rsidRPr="00F4278E">
              <w:rPr>
                <w:rFonts w:ascii="Bookman Old Style" w:eastAsia="Bookman Old Style" w:hAnsi="Bookman Old Style" w:cs="Bookman Old Style"/>
                <w:sz w:val="24"/>
                <w:szCs w:val="24"/>
              </w:rPr>
              <w:t>k keserasian dan estetika.</w:t>
            </w:r>
          </w:p>
          <w:p w:rsidR="00045C95" w:rsidRPr="00F4278E" w:rsidRDefault="00045C95" w:rsidP="00FF7BE5">
            <w:pPr>
              <w:ind w:right="122"/>
              <w:jc w:val="center"/>
              <w:rPr>
                <w:rFonts w:ascii="Bookman Old Style" w:eastAsia="Bookman Old Style" w:hAnsi="Bookman Old Style" w:cs="Bookman Old Style"/>
                <w:sz w:val="24"/>
                <w:szCs w:val="24"/>
              </w:rPr>
            </w:pPr>
          </w:p>
          <w:p w:rsidR="00766DAC" w:rsidRPr="00F4278E" w:rsidRDefault="00766DAC"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3</w:t>
            </w:r>
            <w:r w:rsidR="00987C9D" w:rsidRPr="00F4278E">
              <w:rPr>
                <w:rFonts w:ascii="Bookman Old Style" w:eastAsia="Bookman Old Style" w:hAnsi="Bookman Old Style" w:cs="Bookman Old Style"/>
                <w:sz w:val="24"/>
                <w:szCs w:val="24"/>
                <w:lang w:val="id-ID"/>
              </w:rPr>
              <w:t>3</w:t>
            </w:r>
          </w:p>
          <w:p w:rsidR="00987C9D" w:rsidRPr="00F4278E" w:rsidRDefault="00987C9D" w:rsidP="00FF7BE5">
            <w:pPr>
              <w:ind w:right="122"/>
              <w:jc w:val="center"/>
              <w:rPr>
                <w:rFonts w:ascii="Bookman Old Style" w:eastAsia="Bookman Old Style" w:hAnsi="Bookman Old Style" w:cs="Bookman Old Style"/>
                <w:sz w:val="24"/>
                <w:szCs w:val="24"/>
                <w:lang w:val="id-ID"/>
              </w:rPr>
            </w:pPr>
          </w:p>
          <w:p w:rsidR="009C706D" w:rsidRPr="00F4278E" w:rsidRDefault="00766DAC" w:rsidP="00FF7BE5">
            <w:pPr>
              <w:pStyle w:val="ListParagraph"/>
              <w:numPr>
                <w:ilvl w:val="0"/>
                <w:numId w:val="25"/>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Jenis</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pada</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33"/>
                <w:sz w:val="24"/>
                <w:szCs w:val="24"/>
              </w:rPr>
              <w:t xml:space="preserve"> </w:t>
            </w:r>
            <w:r w:rsidRPr="00F4278E">
              <w:rPr>
                <w:rFonts w:ascii="Bookman Old Style" w:eastAsia="Bookman Old Style" w:hAnsi="Bookman Old Style" w:cs="Bookman Old Style"/>
                <w:sz w:val="24"/>
                <w:szCs w:val="24"/>
              </w:rPr>
              <w:t>penga</w:t>
            </w:r>
            <w:r w:rsidRPr="00F4278E">
              <w:rPr>
                <w:rFonts w:ascii="Bookman Old Style" w:eastAsia="Bookman Old Style" w:hAnsi="Bookman Old Style" w:cs="Bookman Old Style"/>
                <w:spacing w:val="4"/>
                <w:sz w:val="24"/>
                <w:szCs w:val="24"/>
              </w:rPr>
              <w:t>t</w:t>
            </w:r>
            <w:r w:rsidRPr="00F4278E">
              <w:rPr>
                <w:rFonts w:ascii="Bookman Old Style" w:eastAsia="Bookman Old Style" w:hAnsi="Bookman Old Style" w:cs="Bookman Old Style"/>
                <w:sz w:val="24"/>
                <w:szCs w:val="24"/>
              </w:rPr>
              <w:t>uran</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33"/>
                <w:sz w:val="24"/>
                <w:szCs w:val="24"/>
              </w:rPr>
              <w:t xml:space="preserve"> </w:t>
            </w:r>
            <w:r w:rsidRPr="00F4278E">
              <w:rPr>
                <w:rFonts w:ascii="Bookman Old Style" w:eastAsia="Bookman Old Style" w:hAnsi="Bookman Old Style" w:cs="Bookman Old Style"/>
                <w:sz w:val="24"/>
                <w:szCs w:val="24"/>
              </w:rPr>
              <w:t>Naskah</w:t>
            </w:r>
            <w:r w:rsidR="009C706D"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20"/>
                <w:sz w:val="24"/>
                <w:szCs w:val="24"/>
              </w:rPr>
              <w:t xml:space="preserve"> </w:t>
            </w:r>
            <w:r w:rsidRPr="00F4278E">
              <w:rPr>
                <w:rFonts w:ascii="Bookman Old Style" w:eastAsia="Bookman Old Style" w:hAnsi="Bookman Old Style" w:cs="Bookman Old Style"/>
                <w:sz w:val="24"/>
                <w:szCs w:val="24"/>
              </w:rPr>
              <w:t>penetapan</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yaitu</w:t>
            </w:r>
            <w:r w:rsidRPr="00F4278E">
              <w:rPr>
                <w:rFonts w:ascii="Bookman Old Style" w:eastAsia="Bookman Old Style" w:hAnsi="Bookman Old Style" w:cs="Bookman Old Style"/>
                <w:spacing w:val="20"/>
                <w:sz w:val="24"/>
                <w:szCs w:val="24"/>
              </w:rPr>
              <w:t xml:space="preserve"> </w:t>
            </w:r>
            <w:r w:rsidRPr="00F4278E">
              <w:rPr>
                <w:rFonts w:ascii="Bookman Old Style" w:eastAsia="Bookman Old Style" w:hAnsi="Bookman Old Style" w:cs="Bookman Old Style"/>
                <w:i/>
                <w:sz w:val="24"/>
                <w:szCs w:val="24"/>
              </w:rPr>
              <w:t>boo</w:t>
            </w:r>
            <w:r w:rsidRPr="00F4278E">
              <w:rPr>
                <w:rFonts w:ascii="Bookman Old Style" w:eastAsia="Bookman Old Style" w:hAnsi="Bookman Old Style" w:cs="Bookman Old Style"/>
                <w:i/>
                <w:spacing w:val="4"/>
                <w:sz w:val="24"/>
                <w:szCs w:val="24"/>
              </w:rPr>
              <w:t>k</w:t>
            </w:r>
            <w:r w:rsidRPr="00F4278E">
              <w:rPr>
                <w:rFonts w:ascii="Bookman Old Style" w:eastAsia="Bookman Old Style" w:hAnsi="Bookman Old Style" w:cs="Bookman Old Style"/>
                <w:i/>
                <w:spacing w:val="-5"/>
                <w:sz w:val="24"/>
                <w:szCs w:val="24"/>
              </w:rPr>
              <w:t>m</w:t>
            </w:r>
            <w:r w:rsidRPr="00F4278E">
              <w:rPr>
                <w:rFonts w:ascii="Bookman Old Style" w:eastAsia="Bookman Old Style" w:hAnsi="Bookman Old Style" w:cs="Bookman Old Style"/>
                <w:i/>
                <w:sz w:val="24"/>
                <w:szCs w:val="24"/>
              </w:rPr>
              <w:t>an</w:t>
            </w:r>
            <w:r w:rsidRPr="00F4278E">
              <w:rPr>
                <w:rFonts w:ascii="Bookman Old Style" w:eastAsia="Bookman Old Style" w:hAnsi="Bookman Old Style" w:cs="Bookman Old Style"/>
                <w:i/>
                <w:spacing w:val="19"/>
                <w:sz w:val="24"/>
                <w:szCs w:val="24"/>
              </w:rPr>
              <w:t xml:space="preserve"> </w:t>
            </w:r>
            <w:r w:rsidRPr="00F4278E">
              <w:rPr>
                <w:rFonts w:ascii="Bookman Old Style" w:eastAsia="Bookman Old Style" w:hAnsi="Bookman Old Style" w:cs="Bookman Old Style"/>
                <w:i/>
                <w:sz w:val="24"/>
                <w:szCs w:val="24"/>
              </w:rPr>
              <w:t>old</w:t>
            </w:r>
            <w:r w:rsidRPr="00F4278E">
              <w:rPr>
                <w:rFonts w:ascii="Bookman Old Style" w:eastAsia="Bookman Old Style" w:hAnsi="Bookman Old Style" w:cs="Bookman Old Style"/>
                <w:i/>
                <w:spacing w:val="19"/>
                <w:sz w:val="24"/>
                <w:szCs w:val="24"/>
              </w:rPr>
              <w:t xml:space="preserve"> </w:t>
            </w:r>
            <w:r w:rsidRPr="00F4278E">
              <w:rPr>
                <w:rFonts w:ascii="Bookman Old Style" w:eastAsia="Bookman Old Style" w:hAnsi="Bookman Old Style" w:cs="Bookman Old Style"/>
                <w:i/>
                <w:spacing w:val="5"/>
                <w:sz w:val="24"/>
                <w:szCs w:val="24"/>
              </w:rPr>
              <w:t>s</w:t>
            </w:r>
            <w:r w:rsidRPr="00F4278E">
              <w:rPr>
                <w:rFonts w:ascii="Bookman Old Style" w:eastAsia="Bookman Old Style" w:hAnsi="Bookman Old Style" w:cs="Bookman Old Style"/>
                <w:i/>
                <w:spacing w:val="-5"/>
                <w:sz w:val="24"/>
                <w:szCs w:val="24"/>
              </w:rPr>
              <w:t>t</w:t>
            </w:r>
            <w:r w:rsidRPr="00F4278E">
              <w:rPr>
                <w:rFonts w:ascii="Bookman Old Style" w:eastAsia="Bookman Old Style" w:hAnsi="Bookman Old Style" w:cs="Bookman Old Style"/>
                <w:i/>
                <w:sz w:val="24"/>
                <w:szCs w:val="24"/>
              </w:rPr>
              <w:t>y</w:t>
            </w:r>
            <w:r w:rsidRPr="00F4278E">
              <w:rPr>
                <w:rFonts w:ascii="Bookman Old Style" w:eastAsia="Bookman Old Style" w:hAnsi="Bookman Old Style" w:cs="Bookman Old Style"/>
                <w:i/>
                <w:spacing w:val="5"/>
                <w:sz w:val="24"/>
                <w:szCs w:val="24"/>
              </w:rPr>
              <w:t>l</w:t>
            </w:r>
            <w:r w:rsidRPr="00F4278E">
              <w:rPr>
                <w:rFonts w:ascii="Bookman Old Style" w:eastAsia="Bookman Old Style" w:hAnsi="Bookman Old Style" w:cs="Bookman Old Style"/>
                <w:i/>
                <w:sz w:val="24"/>
                <w:szCs w:val="24"/>
              </w:rPr>
              <w:t>e</w:t>
            </w:r>
            <w:r w:rsidRPr="00F4278E">
              <w:rPr>
                <w:rFonts w:ascii="Bookman Old Style" w:eastAsia="Bookman Old Style" w:hAnsi="Bookman Old Style" w:cs="Bookman Old Style"/>
                <w:i/>
                <w:spacing w:val="26"/>
                <w:sz w:val="24"/>
                <w:szCs w:val="24"/>
              </w:rPr>
              <w:t xml:space="preserve"> </w:t>
            </w:r>
            <w:r w:rsidRPr="00F4278E">
              <w:rPr>
                <w:rFonts w:ascii="Bookman Old Style" w:eastAsia="Bookman Old Style" w:hAnsi="Bookman Old Style" w:cs="Bookman Old Style"/>
                <w:sz w:val="24"/>
                <w:szCs w:val="24"/>
              </w:rPr>
              <w:t>dengan</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ukuran</w:t>
            </w:r>
            <w:r w:rsidR="009C706D"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12 (dua belas).</w:t>
            </w:r>
          </w:p>
          <w:p w:rsidR="00766DAC" w:rsidRPr="00F4278E" w:rsidRDefault="00766DAC" w:rsidP="00FF7BE5">
            <w:pPr>
              <w:pStyle w:val="ListParagraph"/>
              <w:numPr>
                <w:ilvl w:val="0"/>
                <w:numId w:val="25"/>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Jenis</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ukuran</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pada</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Di</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as</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korespondensi dan Naskah Dinas khusus yaitu</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i/>
                <w:sz w:val="24"/>
                <w:szCs w:val="24"/>
              </w:rPr>
              <w:t>Ari</w:t>
            </w:r>
            <w:r w:rsidRPr="00F4278E">
              <w:rPr>
                <w:rFonts w:ascii="Bookman Old Style" w:eastAsia="Bookman Old Style" w:hAnsi="Bookman Old Style" w:cs="Bookman Old Style"/>
                <w:i/>
                <w:spacing w:val="-5"/>
                <w:sz w:val="24"/>
                <w:szCs w:val="24"/>
              </w:rPr>
              <w:t>a</w:t>
            </w:r>
            <w:r w:rsidRPr="00F4278E">
              <w:rPr>
                <w:rFonts w:ascii="Bookman Old Style" w:eastAsia="Bookman Old Style" w:hAnsi="Bookman Old Style" w:cs="Bookman Old Style"/>
                <w:i/>
                <w:sz w:val="24"/>
                <w:szCs w:val="24"/>
              </w:rPr>
              <w:t>l</w:t>
            </w:r>
            <w:r w:rsidRPr="00F4278E">
              <w:rPr>
                <w:rFonts w:ascii="Bookman Old Style" w:eastAsia="Bookman Old Style" w:hAnsi="Bookman Old Style" w:cs="Bookman Old Style"/>
                <w:i/>
                <w:spacing w:val="6"/>
                <w:sz w:val="24"/>
                <w:szCs w:val="24"/>
              </w:rPr>
              <w:t xml:space="preserve"> </w:t>
            </w:r>
            <w:r w:rsidRPr="00F4278E">
              <w:rPr>
                <w:rFonts w:ascii="Bookman Old Style" w:eastAsia="Bookman Old Style" w:hAnsi="Bookman Old Style" w:cs="Bookman Old Style"/>
                <w:sz w:val="24"/>
                <w:szCs w:val="24"/>
              </w:rPr>
              <w:t>dengan ukur</w:t>
            </w:r>
            <w:r w:rsidRPr="00F4278E">
              <w:rPr>
                <w:rFonts w:ascii="Bookman Old Style" w:eastAsia="Bookman Old Style" w:hAnsi="Bookman Old Style" w:cs="Bookman Old Style"/>
                <w:spacing w:val="1"/>
                <w:sz w:val="24"/>
                <w:szCs w:val="24"/>
              </w:rPr>
              <w:t>a</w:t>
            </w:r>
            <w:r w:rsidRPr="00F4278E">
              <w:rPr>
                <w:rFonts w:ascii="Bookman Old Style" w:eastAsia="Bookman Old Style" w:hAnsi="Bookman Old Style" w:cs="Bookman Old Style"/>
                <w:sz w:val="24"/>
                <w:szCs w:val="24"/>
              </w:rPr>
              <w:t>n 12 (dua belas).</w:t>
            </w:r>
          </w:p>
          <w:p w:rsidR="00766DAC" w:rsidRPr="00F4278E" w:rsidRDefault="00766DAC" w:rsidP="00FF7BE5">
            <w:pPr>
              <w:spacing w:before="5" w:line="280" w:lineRule="exact"/>
              <w:ind w:right="122"/>
              <w:rPr>
                <w:rFonts w:ascii="Bookman Old Style" w:hAnsi="Bookman Old Style"/>
                <w:sz w:val="24"/>
                <w:szCs w:val="24"/>
              </w:rPr>
            </w:pPr>
          </w:p>
          <w:p w:rsidR="00766DAC" w:rsidRPr="00F4278E" w:rsidRDefault="00766DAC"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3</w:t>
            </w:r>
            <w:r w:rsidR="00987C9D" w:rsidRPr="00F4278E">
              <w:rPr>
                <w:rFonts w:ascii="Bookman Old Style" w:eastAsia="Bookman Old Style" w:hAnsi="Bookman Old Style" w:cs="Bookman Old Style"/>
                <w:sz w:val="24"/>
                <w:szCs w:val="24"/>
                <w:lang w:val="id-ID"/>
              </w:rPr>
              <w:t>4</w:t>
            </w:r>
          </w:p>
          <w:p w:rsidR="00987C9D" w:rsidRPr="00F4278E" w:rsidRDefault="00987C9D" w:rsidP="00FF7BE5">
            <w:pPr>
              <w:ind w:right="122"/>
              <w:jc w:val="center"/>
              <w:rPr>
                <w:rFonts w:ascii="Bookman Old Style" w:eastAsia="Bookman Old Style" w:hAnsi="Bookman Old Style" w:cs="Bookman Old Style"/>
                <w:sz w:val="24"/>
                <w:szCs w:val="24"/>
                <w:lang w:val="id-ID"/>
              </w:rPr>
            </w:pPr>
          </w:p>
          <w:p w:rsidR="009C706D" w:rsidRPr="00F4278E" w:rsidRDefault="00FD31C2" w:rsidP="00FF7BE5">
            <w:pPr>
              <w:pStyle w:val="ListParagraph"/>
              <w:numPr>
                <w:ilvl w:val="0"/>
                <w:numId w:val="26"/>
              </w:numPr>
              <w:spacing w:line="260" w:lineRule="exact"/>
              <w:ind w:right="122"/>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Kata</w:t>
            </w:r>
            <w:r w:rsidR="00766DAC" w:rsidRPr="00F4278E">
              <w:rPr>
                <w:rFonts w:ascii="Bookman Old Style" w:eastAsia="Bookman Old Style" w:hAnsi="Bookman Old Style" w:cs="Bookman Old Style"/>
                <w:spacing w:val="73"/>
                <w:sz w:val="24"/>
                <w:szCs w:val="24"/>
              </w:rPr>
              <w:t xml:space="preserve"> </w:t>
            </w:r>
            <w:r>
              <w:rPr>
                <w:rFonts w:ascii="Bookman Old Style" w:eastAsia="Bookman Old Style" w:hAnsi="Bookman Old Style" w:cs="Bookman Old Style"/>
                <w:sz w:val="24"/>
                <w:szCs w:val="24"/>
              </w:rPr>
              <w:t>penyambung</w:t>
            </w:r>
            <w:r w:rsidR="00766DAC" w:rsidRPr="00F4278E">
              <w:rPr>
                <w:rFonts w:ascii="Bookman Old Style" w:eastAsia="Bookman Old Style" w:hAnsi="Bookman Old Style" w:cs="Bookman Old Style"/>
                <w:spacing w:val="72"/>
                <w:sz w:val="24"/>
                <w:szCs w:val="24"/>
              </w:rPr>
              <w:t xml:space="preserve"> </w:t>
            </w:r>
            <w:proofErr w:type="gramStart"/>
            <w:r w:rsidR="00766DAC" w:rsidRPr="00F4278E">
              <w:rPr>
                <w:rFonts w:ascii="Bookman Old Style" w:eastAsia="Bookman Old Style" w:hAnsi="Bookman Old Style" w:cs="Bookman Old Style"/>
                <w:sz w:val="24"/>
                <w:szCs w:val="24"/>
              </w:rPr>
              <w:t xml:space="preserve">merupakan </w:t>
            </w:r>
            <w:r w:rsidR="00766DAC" w:rsidRPr="00F4278E">
              <w:rPr>
                <w:rFonts w:ascii="Bookman Old Style" w:eastAsia="Bookman Old Style" w:hAnsi="Bookman Old Style" w:cs="Bookman Old Style"/>
                <w:spacing w:val="73"/>
                <w:sz w:val="24"/>
                <w:szCs w:val="24"/>
              </w:rPr>
              <w:t xml:space="preserve"> </w:t>
            </w:r>
            <w:r w:rsidR="00766DAC" w:rsidRPr="00F4278E">
              <w:rPr>
                <w:rFonts w:ascii="Bookman Old Style" w:eastAsia="Bookman Old Style" w:hAnsi="Bookman Old Style" w:cs="Bookman Old Style"/>
                <w:sz w:val="24"/>
                <w:szCs w:val="24"/>
              </w:rPr>
              <w:t>kata</w:t>
            </w:r>
            <w:proofErr w:type="gramEnd"/>
            <w:r w:rsidR="00766DAC" w:rsidRPr="00F4278E">
              <w:rPr>
                <w:rFonts w:ascii="Bookman Old Style" w:eastAsia="Bookman Old Style" w:hAnsi="Bookman Old Style" w:cs="Bookman Old Style"/>
                <w:sz w:val="24"/>
                <w:szCs w:val="24"/>
              </w:rPr>
              <w:t xml:space="preserve"> </w:t>
            </w:r>
            <w:r w:rsidR="00766DAC" w:rsidRPr="00F4278E">
              <w:rPr>
                <w:rFonts w:ascii="Bookman Old Style" w:eastAsia="Bookman Old Style" w:hAnsi="Bookman Old Style" w:cs="Bookman Old Style"/>
                <w:spacing w:val="73"/>
                <w:sz w:val="24"/>
                <w:szCs w:val="24"/>
              </w:rPr>
              <w:t xml:space="preserve"> </w:t>
            </w:r>
            <w:r w:rsidR="00766DAC" w:rsidRPr="00F4278E">
              <w:rPr>
                <w:rFonts w:ascii="Bookman Old Style" w:eastAsia="Bookman Old Style" w:hAnsi="Bookman Old Style" w:cs="Bookman Old Style"/>
                <w:sz w:val="24"/>
                <w:szCs w:val="24"/>
              </w:rPr>
              <w:t>yang digunakan</w:t>
            </w:r>
            <w:r w:rsidR="00766DAC" w:rsidRPr="00F4278E">
              <w:rPr>
                <w:rFonts w:ascii="Bookman Old Style" w:eastAsia="Bookman Old Style" w:hAnsi="Bookman Old Style" w:cs="Bookman Old Style"/>
                <w:sz w:val="24"/>
                <w:szCs w:val="24"/>
                <w:lang w:val="id-ID"/>
              </w:rPr>
              <w:t xml:space="preserve"> </w:t>
            </w:r>
            <w:r w:rsidR="00766DAC" w:rsidRPr="00F4278E">
              <w:rPr>
                <w:rFonts w:ascii="Bookman Old Style" w:eastAsia="Bookman Old Style" w:hAnsi="Bookman Old Style" w:cs="Bookman Old Style"/>
                <w:sz w:val="24"/>
                <w:szCs w:val="24"/>
              </w:rPr>
              <w:t>sebagai</w:t>
            </w:r>
            <w:r w:rsidR="00766DAC" w:rsidRPr="00F4278E">
              <w:rPr>
                <w:rFonts w:ascii="Bookman Old Style" w:eastAsia="Bookman Old Style" w:hAnsi="Bookman Old Style" w:cs="Bookman Old Style"/>
                <w:spacing w:val="19"/>
                <w:sz w:val="24"/>
                <w:szCs w:val="24"/>
              </w:rPr>
              <w:t xml:space="preserve"> </w:t>
            </w:r>
            <w:r w:rsidR="00766DAC" w:rsidRPr="00F4278E">
              <w:rPr>
                <w:rFonts w:ascii="Bookman Old Style" w:eastAsia="Bookman Old Style" w:hAnsi="Bookman Old Style" w:cs="Bookman Old Style"/>
                <w:sz w:val="24"/>
                <w:szCs w:val="24"/>
              </w:rPr>
              <w:t>tanda</w:t>
            </w:r>
            <w:r w:rsidR="00766DAC" w:rsidRPr="00F4278E">
              <w:rPr>
                <w:rFonts w:ascii="Bookman Old Style" w:eastAsia="Bookman Old Style" w:hAnsi="Bookman Old Style" w:cs="Bookman Old Style"/>
                <w:spacing w:val="19"/>
                <w:sz w:val="24"/>
                <w:szCs w:val="24"/>
              </w:rPr>
              <w:t xml:space="preserve"> </w:t>
            </w:r>
            <w:r w:rsidR="00766DAC" w:rsidRPr="00F4278E">
              <w:rPr>
                <w:rFonts w:ascii="Bookman Old Style" w:eastAsia="Bookman Old Style" w:hAnsi="Bookman Old Style" w:cs="Bookman Old Style"/>
                <w:sz w:val="24"/>
                <w:szCs w:val="24"/>
              </w:rPr>
              <w:t>bahwa</w:t>
            </w:r>
            <w:r w:rsidR="00766DAC" w:rsidRPr="00F4278E">
              <w:rPr>
                <w:rFonts w:ascii="Bookman Old Style" w:eastAsia="Bookman Old Style" w:hAnsi="Bookman Old Style" w:cs="Bookman Old Style"/>
                <w:spacing w:val="19"/>
                <w:sz w:val="24"/>
                <w:szCs w:val="24"/>
              </w:rPr>
              <w:t xml:space="preserve"> </w:t>
            </w:r>
            <w:r w:rsidR="00766DAC" w:rsidRPr="00F4278E">
              <w:rPr>
                <w:rFonts w:ascii="Bookman Old Style" w:eastAsia="Bookman Old Style" w:hAnsi="Bookman Old Style" w:cs="Bookman Old Style"/>
                <w:sz w:val="24"/>
                <w:szCs w:val="24"/>
              </w:rPr>
              <w:t>teks</w:t>
            </w:r>
            <w:r w:rsidR="00766DAC" w:rsidRPr="00F4278E">
              <w:rPr>
                <w:rFonts w:ascii="Bookman Old Style" w:eastAsia="Bookman Old Style" w:hAnsi="Bookman Old Style" w:cs="Bookman Old Style"/>
                <w:spacing w:val="19"/>
                <w:sz w:val="24"/>
                <w:szCs w:val="24"/>
              </w:rPr>
              <w:t xml:space="preserve"> </w:t>
            </w:r>
            <w:r w:rsidR="00766DAC" w:rsidRPr="00F4278E">
              <w:rPr>
                <w:rFonts w:ascii="Bookman Old Style" w:eastAsia="Bookman Old Style" w:hAnsi="Bookman Old Style" w:cs="Bookman Old Style"/>
                <w:sz w:val="24"/>
                <w:szCs w:val="24"/>
              </w:rPr>
              <w:t>masih</w:t>
            </w:r>
            <w:r w:rsidR="00766DAC" w:rsidRPr="00F4278E">
              <w:rPr>
                <w:rFonts w:ascii="Bookman Old Style" w:eastAsia="Bookman Old Style" w:hAnsi="Bookman Old Style" w:cs="Bookman Old Style"/>
                <w:spacing w:val="19"/>
                <w:sz w:val="24"/>
                <w:szCs w:val="24"/>
              </w:rPr>
              <w:t xml:space="preserve"> </w:t>
            </w:r>
            <w:r w:rsidR="00766DAC" w:rsidRPr="00F4278E">
              <w:rPr>
                <w:rFonts w:ascii="Bookman Old Style" w:eastAsia="Bookman Old Style" w:hAnsi="Bookman Old Style" w:cs="Bookman Old Style"/>
                <w:sz w:val="24"/>
                <w:szCs w:val="24"/>
              </w:rPr>
              <w:t>berlan</w:t>
            </w:r>
            <w:r w:rsidR="00766DAC" w:rsidRPr="00F4278E">
              <w:rPr>
                <w:rFonts w:ascii="Bookman Old Style" w:eastAsia="Bookman Old Style" w:hAnsi="Bookman Old Style" w:cs="Bookman Old Style"/>
                <w:spacing w:val="-5"/>
                <w:sz w:val="24"/>
                <w:szCs w:val="24"/>
              </w:rPr>
              <w:t>j</w:t>
            </w:r>
            <w:r w:rsidR="00766DAC" w:rsidRPr="00F4278E">
              <w:rPr>
                <w:rFonts w:ascii="Bookman Old Style" w:eastAsia="Bookman Old Style" w:hAnsi="Bookman Old Style" w:cs="Bookman Old Style"/>
                <w:sz w:val="24"/>
                <w:szCs w:val="24"/>
              </w:rPr>
              <w:t>ut</w:t>
            </w:r>
            <w:r w:rsidR="00766DAC" w:rsidRPr="00F4278E">
              <w:rPr>
                <w:rFonts w:ascii="Bookman Old Style" w:eastAsia="Bookman Old Style" w:hAnsi="Bookman Old Style" w:cs="Bookman Old Style"/>
                <w:spacing w:val="19"/>
                <w:sz w:val="24"/>
                <w:szCs w:val="24"/>
              </w:rPr>
              <w:t xml:space="preserve"> </w:t>
            </w:r>
            <w:r w:rsidR="00766DAC" w:rsidRPr="00F4278E">
              <w:rPr>
                <w:rFonts w:ascii="Bookman Old Style" w:eastAsia="Bookman Old Style" w:hAnsi="Bookman Old Style" w:cs="Bookman Old Style"/>
                <w:sz w:val="24"/>
                <w:szCs w:val="24"/>
              </w:rPr>
              <w:t>pada</w:t>
            </w:r>
            <w:r w:rsidR="00766DAC" w:rsidRPr="00F4278E">
              <w:rPr>
                <w:rFonts w:ascii="Bookman Old Style" w:eastAsia="Bookman Old Style" w:hAnsi="Bookman Old Style" w:cs="Bookman Old Style"/>
                <w:spacing w:val="19"/>
                <w:sz w:val="24"/>
                <w:szCs w:val="24"/>
              </w:rPr>
              <w:t xml:space="preserve"> </w:t>
            </w:r>
            <w:r w:rsidR="00766DAC" w:rsidRPr="00F4278E">
              <w:rPr>
                <w:rFonts w:ascii="Bookman Old Style" w:eastAsia="Bookman Old Style" w:hAnsi="Bookman Old Style" w:cs="Bookman Old Style"/>
                <w:sz w:val="24"/>
                <w:szCs w:val="24"/>
              </w:rPr>
              <w:t>halaman berikutnya.</w:t>
            </w:r>
          </w:p>
          <w:p w:rsidR="009C706D" w:rsidRPr="00F4278E" w:rsidRDefault="00766DAC" w:rsidP="00FF7BE5">
            <w:pPr>
              <w:pStyle w:val="ListParagraph"/>
              <w:numPr>
                <w:ilvl w:val="0"/>
                <w:numId w:val="26"/>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Kata</w:t>
            </w:r>
            <w:r w:rsidRPr="00F4278E">
              <w:rPr>
                <w:rFonts w:ascii="Bookman Old Style" w:eastAsia="Bookman Old Style" w:hAnsi="Bookman Old Style" w:cs="Bookman Old Style"/>
                <w:spacing w:val="48"/>
                <w:sz w:val="24"/>
                <w:szCs w:val="24"/>
              </w:rPr>
              <w:t xml:space="preserve"> </w:t>
            </w:r>
            <w:r w:rsidRPr="00F4278E">
              <w:rPr>
                <w:rFonts w:ascii="Bookman Old Style" w:eastAsia="Bookman Old Style" w:hAnsi="Bookman Old Style" w:cs="Bookman Old Style"/>
                <w:sz w:val="24"/>
                <w:szCs w:val="24"/>
              </w:rPr>
              <w:t>penyambung</w:t>
            </w:r>
            <w:r w:rsidRPr="00F4278E">
              <w:rPr>
                <w:rFonts w:ascii="Bookman Old Style" w:eastAsia="Bookman Old Style" w:hAnsi="Bookman Old Style" w:cs="Bookman Old Style"/>
                <w:spacing w:val="48"/>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48"/>
                <w:sz w:val="24"/>
                <w:szCs w:val="24"/>
              </w:rPr>
              <w:t xml:space="preserve"> </w:t>
            </w:r>
            <w:r w:rsidRPr="00F4278E">
              <w:rPr>
                <w:rFonts w:ascii="Bookman Old Style" w:eastAsia="Bookman Old Style" w:hAnsi="Bookman Old Style" w:cs="Bookman Old Style"/>
                <w:sz w:val="24"/>
                <w:szCs w:val="24"/>
              </w:rPr>
              <w:t>dimak</w:t>
            </w:r>
            <w:r w:rsidRPr="00F4278E">
              <w:rPr>
                <w:rFonts w:ascii="Bookman Old Style" w:eastAsia="Bookman Old Style" w:hAnsi="Bookman Old Style" w:cs="Bookman Old Style"/>
                <w:spacing w:val="-5"/>
                <w:sz w:val="24"/>
                <w:szCs w:val="24"/>
              </w:rPr>
              <w:t>s</w:t>
            </w:r>
            <w:r w:rsidRPr="00F4278E">
              <w:rPr>
                <w:rFonts w:ascii="Bookman Old Style" w:eastAsia="Bookman Old Style" w:hAnsi="Bookman Old Style" w:cs="Bookman Old Style"/>
                <w:sz w:val="24"/>
                <w:szCs w:val="24"/>
              </w:rPr>
              <w:t>ud</w:t>
            </w:r>
            <w:r w:rsidRPr="00F4278E">
              <w:rPr>
                <w:rFonts w:ascii="Bookman Old Style" w:eastAsia="Bookman Old Style" w:hAnsi="Bookman Old Style" w:cs="Bookman Old Style"/>
                <w:spacing w:val="48"/>
                <w:sz w:val="24"/>
                <w:szCs w:val="24"/>
              </w:rPr>
              <w:t xml:space="preserve"> </w:t>
            </w:r>
            <w:r w:rsidRPr="00F4278E">
              <w:rPr>
                <w:rFonts w:ascii="Bookman Old Style" w:eastAsia="Bookman Old Style" w:hAnsi="Bookman Old Style" w:cs="Bookman Old Style"/>
                <w:sz w:val="24"/>
                <w:szCs w:val="24"/>
              </w:rPr>
              <w:t>pada</w:t>
            </w:r>
            <w:r w:rsidRPr="00F4278E">
              <w:rPr>
                <w:rFonts w:ascii="Bookman Old Style" w:eastAsia="Bookman Old Style" w:hAnsi="Bookman Old Style" w:cs="Bookman Old Style"/>
                <w:spacing w:val="48"/>
                <w:sz w:val="24"/>
                <w:szCs w:val="24"/>
              </w:rPr>
              <w:t xml:space="preserve"> </w:t>
            </w:r>
            <w:r w:rsidRPr="00F4278E">
              <w:rPr>
                <w:rFonts w:ascii="Bookman Old Style" w:eastAsia="Bookman Old Style" w:hAnsi="Bookman Old Style" w:cs="Bookman Old Style"/>
                <w:sz w:val="24"/>
                <w:szCs w:val="24"/>
              </w:rPr>
              <w:t>ayat</w:t>
            </w:r>
            <w:r w:rsidRPr="00F4278E">
              <w:rPr>
                <w:rFonts w:ascii="Bookman Old Style" w:eastAsia="Bookman Old Style" w:hAnsi="Bookman Old Style" w:cs="Bookman Old Style"/>
                <w:spacing w:val="48"/>
                <w:sz w:val="24"/>
                <w:szCs w:val="24"/>
              </w:rPr>
              <w:t xml:space="preserve"> </w:t>
            </w:r>
            <w:r w:rsidRPr="00F4278E">
              <w:rPr>
                <w:rFonts w:ascii="Bookman Old Style" w:eastAsia="Bookman Old Style" w:hAnsi="Bookman Old Style" w:cs="Bookman Old Style"/>
                <w:sz w:val="24"/>
                <w:szCs w:val="24"/>
              </w:rPr>
              <w:t>(</w:t>
            </w:r>
            <w:r w:rsidRPr="00F4278E">
              <w:rPr>
                <w:rFonts w:ascii="Bookman Old Style" w:eastAsia="Bookman Old Style" w:hAnsi="Bookman Old Style" w:cs="Bookman Old Style"/>
                <w:spacing w:val="-5"/>
                <w:sz w:val="24"/>
                <w:szCs w:val="24"/>
              </w:rPr>
              <w:t>1</w:t>
            </w:r>
            <w:r w:rsidRPr="00F4278E">
              <w:rPr>
                <w:rFonts w:ascii="Bookman Old Style" w:eastAsia="Bookman Old Style" w:hAnsi="Bookman Old Style" w:cs="Bookman Old Style"/>
                <w:sz w:val="24"/>
                <w:szCs w:val="24"/>
              </w:rPr>
              <w:t>)</w:t>
            </w:r>
            <w:r w:rsidR="00987C9D"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ditulis pada:</w:t>
            </w:r>
          </w:p>
          <w:p w:rsidR="009C706D" w:rsidRPr="00F4278E" w:rsidRDefault="00766DAC" w:rsidP="00FF7BE5">
            <w:pPr>
              <w:pStyle w:val="ListParagraph"/>
              <w:numPr>
                <w:ilvl w:val="0"/>
                <w:numId w:val="27"/>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akhir setiap halaman;</w:t>
            </w:r>
          </w:p>
          <w:p w:rsidR="009C706D" w:rsidRPr="00F4278E" w:rsidRDefault="00766DAC" w:rsidP="00FF7BE5">
            <w:pPr>
              <w:pStyle w:val="ListParagraph"/>
              <w:numPr>
                <w:ilvl w:val="0"/>
                <w:numId w:val="27"/>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baris</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terakhir</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te</w:t>
            </w:r>
            <w:r w:rsidRPr="00F4278E">
              <w:rPr>
                <w:rFonts w:ascii="Bookman Old Style" w:eastAsia="Bookman Old Style" w:hAnsi="Bookman Old Style" w:cs="Bookman Old Style"/>
                <w:spacing w:val="1"/>
                <w:sz w:val="24"/>
                <w:szCs w:val="24"/>
              </w:rPr>
              <w:t>k</w:t>
            </w:r>
            <w:r w:rsidRPr="00F4278E">
              <w:rPr>
                <w:rFonts w:ascii="Bookman Old Style" w:eastAsia="Bookman Old Style" w:hAnsi="Bookman Old Style" w:cs="Bookman Old Style"/>
                <w:sz w:val="24"/>
                <w:szCs w:val="24"/>
              </w:rPr>
              <w:t>s</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di</w:t>
            </w:r>
            <w:r w:rsidRPr="00F4278E">
              <w:rPr>
                <w:rFonts w:ascii="Bookman Old Style" w:eastAsia="Bookman Old Style" w:hAnsi="Bookman Old Style" w:cs="Bookman Old Style"/>
                <w:spacing w:val="33"/>
                <w:sz w:val="24"/>
                <w:szCs w:val="24"/>
              </w:rPr>
              <w:t xml:space="preserve"> </w:t>
            </w:r>
            <w:r w:rsidRPr="00F4278E">
              <w:rPr>
                <w:rFonts w:ascii="Bookman Old Style" w:eastAsia="Bookman Old Style" w:hAnsi="Bookman Old Style" w:cs="Bookman Old Style"/>
                <w:sz w:val="24"/>
                <w:szCs w:val="24"/>
              </w:rPr>
              <w:t>sudut</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kanan</w:t>
            </w:r>
            <w:r w:rsidRPr="00F4278E">
              <w:rPr>
                <w:rFonts w:ascii="Bookman Old Style" w:eastAsia="Bookman Old Style" w:hAnsi="Bookman Old Style" w:cs="Bookman Old Style"/>
                <w:spacing w:val="36"/>
                <w:sz w:val="24"/>
                <w:szCs w:val="24"/>
              </w:rPr>
              <w:t xml:space="preserve"> </w:t>
            </w:r>
            <w:r w:rsidRPr="00F4278E">
              <w:rPr>
                <w:rFonts w:ascii="Bookman Old Style" w:eastAsia="Bookman Old Style" w:hAnsi="Bookman Old Style" w:cs="Bookman Old Style"/>
                <w:sz w:val="24"/>
                <w:szCs w:val="24"/>
              </w:rPr>
              <w:t>ba</w:t>
            </w:r>
            <w:r w:rsidRPr="00F4278E">
              <w:rPr>
                <w:rFonts w:ascii="Bookman Old Style" w:eastAsia="Bookman Old Style" w:hAnsi="Bookman Old Style" w:cs="Bookman Old Style"/>
                <w:spacing w:val="5"/>
                <w:sz w:val="24"/>
                <w:szCs w:val="24"/>
              </w:rPr>
              <w:t>w</w:t>
            </w:r>
            <w:r w:rsidRPr="00F4278E">
              <w:rPr>
                <w:rFonts w:ascii="Bookman Old Style" w:eastAsia="Bookman Old Style" w:hAnsi="Bookman Old Style" w:cs="Bookman Old Style"/>
                <w:sz w:val="24"/>
                <w:szCs w:val="24"/>
              </w:rPr>
              <w:t>ah</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halaman;dan</w:t>
            </w:r>
          </w:p>
          <w:p w:rsidR="00766DAC" w:rsidRPr="00F4278E" w:rsidRDefault="00766DAC" w:rsidP="00FF7BE5">
            <w:pPr>
              <w:pStyle w:val="ListParagraph"/>
              <w:numPr>
                <w:ilvl w:val="0"/>
                <w:numId w:val="27"/>
              </w:numPr>
              <w:spacing w:line="260" w:lineRule="exact"/>
              <w:ind w:right="122"/>
              <w:jc w:val="both"/>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kata</w:t>
            </w:r>
            <w:proofErr w:type="gramEnd"/>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yang  diambil  persis  sama  dari  kata</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pertama halaman berikutnya.</w:t>
            </w:r>
          </w:p>
          <w:p w:rsidR="00766DAC" w:rsidRPr="00F4278E" w:rsidRDefault="00766DAC" w:rsidP="00FF7BE5">
            <w:pPr>
              <w:pStyle w:val="ListParagraph"/>
              <w:numPr>
                <w:ilvl w:val="0"/>
                <w:numId w:val="26"/>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73"/>
                <w:sz w:val="24"/>
                <w:szCs w:val="24"/>
              </w:rPr>
              <w:t xml:space="preserve"> </w:t>
            </w:r>
            <w:r w:rsidRPr="00F4278E">
              <w:rPr>
                <w:rFonts w:ascii="Bookman Old Style" w:eastAsia="Bookman Old Style" w:hAnsi="Bookman Old Style" w:cs="Bookman Old Style"/>
                <w:sz w:val="24"/>
                <w:szCs w:val="24"/>
              </w:rPr>
              <w:t>pembuatan</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72"/>
                <w:sz w:val="24"/>
                <w:szCs w:val="24"/>
              </w:rPr>
              <w:t xml:space="preserve">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den</w:t>
            </w:r>
            <w:r w:rsidRPr="00F4278E">
              <w:rPr>
                <w:rFonts w:ascii="Bookman Old Style" w:eastAsia="Bookman Old Style" w:hAnsi="Bookman Old Style" w:cs="Bookman Old Style"/>
                <w:spacing w:val="-5"/>
                <w:sz w:val="24"/>
                <w:szCs w:val="24"/>
              </w:rPr>
              <w:t>g</w:t>
            </w:r>
            <w:r w:rsidRPr="00F4278E">
              <w:rPr>
                <w:rFonts w:ascii="Bookman Old Style" w:eastAsia="Bookman Old Style" w:hAnsi="Bookman Old Style" w:cs="Bookman Old Style"/>
                <w:sz w:val="24"/>
                <w:szCs w:val="24"/>
              </w:rPr>
              <w:t>an</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media</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rekam</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elektronik tidak mencantumkan kata penyambung.</w:t>
            </w:r>
          </w:p>
          <w:p w:rsidR="0069675A" w:rsidRPr="00F4278E" w:rsidRDefault="0069675A" w:rsidP="00FF7BE5">
            <w:pPr>
              <w:spacing w:line="260" w:lineRule="exact"/>
              <w:ind w:right="122"/>
              <w:jc w:val="both"/>
              <w:rPr>
                <w:rFonts w:ascii="Bookman Old Style" w:eastAsia="Bookman Old Style" w:hAnsi="Bookman Old Style" w:cs="Bookman Old Style"/>
                <w:sz w:val="24"/>
                <w:szCs w:val="24"/>
              </w:rPr>
            </w:pPr>
          </w:p>
          <w:p w:rsidR="00FD31C2" w:rsidRDefault="00FD31C2" w:rsidP="00FF7BE5">
            <w:pPr>
              <w:ind w:right="122"/>
              <w:jc w:val="center"/>
              <w:rPr>
                <w:rFonts w:ascii="Bookman Old Style" w:eastAsia="Bookman Old Style" w:hAnsi="Bookman Old Style" w:cs="Bookman Old Style"/>
                <w:sz w:val="24"/>
                <w:szCs w:val="24"/>
              </w:rPr>
            </w:pPr>
          </w:p>
          <w:p w:rsidR="00FD31C2" w:rsidRDefault="00FD31C2" w:rsidP="00FF7BE5">
            <w:pPr>
              <w:ind w:right="122"/>
              <w:jc w:val="center"/>
              <w:rPr>
                <w:rFonts w:ascii="Bookman Old Style" w:eastAsia="Bookman Old Style" w:hAnsi="Bookman Old Style" w:cs="Bookman Old Style"/>
                <w:sz w:val="24"/>
                <w:szCs w:val="24"/>
              </w:rPr>
            </w:pPr>
          </w:p>
          <w:p w:rsidR="009C706D" w:rsidRPr="00F4278E" w:rsidRDefault="009C706D"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lastRenderedPageBreak/>
              <w:t>Bagian Ketujuh</w:t>
            </w:r>
          </w:p>
          <w:p w:rsidR="009C706D" w:rsidRPr="00F4278E" w:rsidRDefault="009C706D"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Penentuan Batas atau Ruang</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z w:val="24"/>
                <w:szCs w:val="24"/>
              </w:rPr>
              <w:t>epi</w:t>
            </w:r>
          </w:p>
          <w:p w:rsidR="009C706D" w:rsidRPr="00F4278E" w:rsidRDefault="009C706D" w:rsidP="00FF7BE5">
            <w:pPr>
              <w:ind w:right="122"/>
              <w:jc w:val="center"/>
              <w:rPr>
                <w:rFonts w:ascii="Bookman Old Style" w:eastAsia="Bookman Old Style" w:hAnsi="Bookman Old Style" w:cs="Bookman Old Style"/>
                <w:sz w:val="24"/>
                <w:szCs w:val="24"/>
              </w:rPr>
            </w:pPr>
          </w:p>
          <w:p w:rsidR="009C706D" w:rsidRPr="00F4278E" w:rsidRDefault="009C706D"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3</w:t>
            </w:r>
            <w:r w:rsidR="00987C9D" w:rsidRPr="00F4278E">
              <w:rPr>
                <w:rFonts w:ascii="Bookman Old Style" w:eastAsia="Bookman Old Style" w:hAnsi="Bookman Old Style" w:cs="Bookman Old Style"/>
                <w:sz w:val="24"/>
                <w:szCs w:val="24"/>
                <w:lang w:val="id-ID"/>
              </w:rPr>
              <w:t>5</w:t>
            </w:r>
          </w:p>
          <w:p w:rsidR="00987C9D" w:rsidRPr="00F4278E" w:rsidRDefault="00987C9D" w:rsidP="00FF7BE5">
            <w:pPr>
              <w:ind w:right="122"/>
              <w:jc w:val="center"/>
              <w:rPr>
                <w:rFonts w:ascii="Bookman Old Style" w:eastAsia="Bookman Old Style" w:hAnsi="Bookman Old Style" w:cs="Bookman Old Style"/>
                <w:sz w:val="24"/>
                <w:szCs w:val="24"/>
                <w:lang w:val="id-ID"/>
              </w:rPr>
            </w:pPr>
          </w:p>
          <w:p w:rsidR="00DB1D1C" w:rsidRPr="00FD31C2" w:rsidRDefault="009C706D" w:rsidP="00DB1D1C">
            <w:pPr>
              <w:pStyle w:val="ListParagraph"/>
              <w:numPr>
                <w:ilvl w:val="0"/>
                <w:numId w:val="28"/>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Penentuan</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batas</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atau</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ruang</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tepi</w:t>
            </w:r>
            <w:r w:rsidRPr="00F4278E">
              <w:rPr>
                <w:rFonts w:ascii="Bookman Old Style" w:eastAsia="Bookman Old Style" w:hAnsi="Bookman Old Style" w:cs="Bookman Old Style"/>
                <w:spacing w:val="22"/>
                <w:sz w:val="24"/>
                <w:szCs w:val="24"/>
              </w:rPr>
              <w:t xml:space="preserve"> </w:t>
            </w:r>
            <w:r w:rsidRPr="00F4278E">
              <w:rPr>
                <w:rFonts w:ascii="Bookman Old Style" w:eastAsia="Bookman Old Style" w:hAnsi="Bookman Old Style" w:cs="Bookman Old Style"/>
                <w:sz w:val="24"/>
                <w:szCs w:val="24"/>
              </w:rPr>
              <w:t>sebag</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imana</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dimaksud dalam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2</w:t>
            </w:r>
            <w:r w:rsidR="00987C9D" w:rsidRPr="00F4278E">
              <w:rPr>
                <w:rFonts w:ascii="Bookman Old Style" w:eastAsia="Bookman Old Style" w:hAnsi="Bookman Old Style" w:cs="Bookman Old Style"/>
                <w:sz w:val="24"/>
                <w:szCs w:val="24"/>
                <w:lang w:val="id-ID"/>
              </w:rPr>
              <w:t>2</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f</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pada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kertas bertujuan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untuk keserasian</w:t>
            </w:r>
            <w:r w:rsidR="00987C9D"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 xml:space="preserve">dan kerapian </w:t>
            </w:r>
            <w:proofErr w:type="gramStart"/>
            <w:r w:rsidRPr="00F4278E">
              <w:rPr>
                <w:rFonts w:ascii="Bookman Old Style" w:eastAsia="Bookman Old Style" w:hAnsi="Bookman Old Style" w:cs="Bookman Old Style"/>
                <w:sz w:val="24"/>
                <w:szCs w:val="24"/>
              </w:rPr>
              <w:t xml:space="preserve">dalam </w:t>
            </w:r>
            <w:r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z w:val="24"/>
                <w:szCs w:val="24"/>
              </w:rPr>
              <w:t>penyusunan</w:t>
            </w:r>
            <w:proofErr w:type="gramEnd"/>
            <w:r w:rsidRPr="00F4278E">
              <w:rPr>
                <w:rFonts w:ascii="Bookman Old Style" w:eastAsia="Bookman Old Style" w:hAnsi="Bookman Old Style" w:cs="Bookman Old Style"/>
                <w:sz w:val="24"/>
                <w:szCs w:val="24"/>
              </w:rPr>
              <w:t xml:space="preserve"> </w:t>
            </w:r>
            <w:r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z w:val="24"/>
                <w:szCs w:val="24"/>
              </w:rPr>
              <w:t>Naskah Dinas.</w:t>
            </w:r>
          </w:p>
          <w:p w:rsidR="00AB3B2E" w:rsidRPr="00F4278E" w:rsidRDefault="009C706D" w:rsidP="00FF7BE5">
            <w:pPr>
              <w:pStyle w:val="ListParagraph"/>
              <w:numPr>
                <w:ilvl w:val="0"/>
                <w:numId w:val="28"/>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Penentuan</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batas</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atau</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ruang</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tepi</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sebag</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imana</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dimaksud pada ayat</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(1) untuk</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Naskah Dinas  k</w:t>
            </w:r>
            <w:r w:rsidRPr="00F4278E">
              <w:rPr>
                <w:rFonts w:ascii="Bookman Old Style" w:eastAsia="Bookman Old Style" w:hAnsi="Bookman Old Style" w:cs="Bookman Old Style"/>
                <w:spacing w:val="-5"/>
                <w:sz w:val="24"/>
                <w:szCs w:val="24"/>
              </w:rPr>
              <w:t>o</w:t>
            </w:r>
            <w:r w:rsidRPr="00F4278E">
              <w:rPr>
                <w:rFonts w:ascii="Bookman Old Style" w:eastAsia="Bookman Old Style" w:hAnsi="Bookman Old Style" w:cs="Bookman Old Style"/>
                <w:sz w:val="24"/>
                <w:szCs w:val="24"/>
              </w:rPr>
              <w:t>responde</w:t>
            </w:r>
            <w:r w:rsidRPr="00F4278E">
              <w:rPr>
                <w:rFonts w:ascii="Bookman Old Style" w:eastAsia="Bookman Old Style" w:hAnsi="Bookman Old Style" w:cs="Bookman Old Style"/>
                <w:spacing w:val="2"/>
                <w:sz w:val="24"/>
                <w:szCs w:val="24"/>
              </w:rPr>
              <w:t>n</w:t>
            </w:r>
            <w:r w:rsidRPr="00F4278E">
              <w:rPr>
                <w:rFonts w:ascii="Bookman Old Style" w:eastAsia="Bookman Old Style" w:hAnsi="Bookman Old Style" w:cs="Bookman Old Style"/>
                <w:sz w:val="24"/>
                <w:szCs w:val="24"/>
              </w:rPr>
              <w:t>si</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dan Naskah</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khusus</w:t>
            </w:r>
            <w:r w:rsidRPr="00F4278E">
              <w:rPr>
                <w:rFonts w:ascii="Bookman Old Style" w:eastAsia="Bookman Old Style" w:hAnsi="Bookman Old Style" w:cs="Bookman Old Style"/>
                <w:spacing w:val="7"/>
                <w:sz w:val="24"/>
                <w:szCs w:val="24"/>
              </w:rPr>
              <w:t xml:space="preserve"> </w:t>
            </w:r>
            <w:r w:rsidRPr="00F4278E">
              <w:rPr>
                <w:rFonts w:ascii="Bookman Old Style" w:eastAsia="Bookman Old Style" w:hAnsi="Bookman Old Style" w:cs="Bookman Old Style"/>
                <w:sz w:val="24"/>
                <w:szCs w:val="24"/>
              </w:rPr>
              <w:t>diatur</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dengan </w:t>
            </w:r>
            <w:r w:rsidRPr="00F4278E">
              <w:rPr>
                <w:rFonts w:ascii="Bookman Old Style" w:eastAsia="Bookman Old Style" w:hAnsi="Bookman Old Style" w:cs="Bookman Old Style"/>
                <w:spacing w:val="-5"/>
                <w:sz w:val="24"/>
                <w:szCs w:val="24"/>
              </w:rPr>
              <w:t>k</w:t>
            </w:r>
            <w:r w:rsidRPr="00F4278E">
              <w:rPr>
                <w:rFonts w:ascii="Bookman Old Style" w:eastAsia="Bookman Old Style" w:hAnsi="Bookman Old Style" w:cs="Bookman Old Style"/>
                <w:sz w:val="24"/>
                <w:szCs w:val="24"/>
              </w:rPr>
              <w:t>etentuan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sebagai berikut:</w:t>
            </w:r>
          </w:p>
          <w:p w:rsidR="00AB3B2E" w:rsidRPr="00F4278E" w:rsidRDefault="00987C9D" w:rsidP="00FF7BE5">
            <w:pPr>
              <w:pStyle w:val="ListParagraph"/>
              <w:numPr>
                <w:ilvl w:val="0"/>
                <w:numId w:val="29"/>
              </w:numPr>
              <w:tabs>
                <w:tab w:val="left" w:pos="2240"/>
                <w:tab w:val="left" w:pos="372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lang w:val="id-ID"/>
              </w:rPr>
              <w:t>r</w:t>
            </w:r>
            <w:r w:rsidR="009C706D" w:rsidRPr="00F4278E">
              <w:rPr>
                <w:rFonts w:ascii="Bookman Old Style" w:eastAsia="Bookman Old Style" w:hAnsi="Bookman Old Style" w:cs="Bookman Old Style"/>
                <w:sz w:val="24"/>
                <w:szCs w:val="24"/>
              </w:rPr>
              <w:t>uang tepi atas:</w:t>
            </w:r>
          </w:p>
          <w:p w:rsidR="00AB3B2E" w:rsidRPr="00F4278E" w:rsidRDefault="009C706D" w:rsidP="00FF7BE5">
            <w:pPr>
              <w:pStyle w:val="ListParagraph"/>
              <w:numPr>
                <w:ilvl w:val="0"/>
                <w:numId w:val="30"/>
              </w:numPr>
              <w:tabs>
                <w:tab w:val="left" w:pos="2240"/>
                <w:tab w:val="left" w:pos="3720"/>
              </w:tabs>
              <w:spacing w:before="1"/>
              <w:ind w:left="1019"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apabila</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menggunakan</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kop</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2</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(dua)</w:t>
            </w:r>
            <w:r w:rsidR="00AB3B2E"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spasi dibawah kop; dan</w:t>
            </w:r>
          </w:p>
          <w:p w:rsidR="00AB3B2E" w:rsidRPr="00F4278E" w:rsidRDefault="009C706D" w:rsidP="00FF7BE5">
            <w:pPr>
              <w:pStyle w:val="ListParagraph"/>
              <w:numPr>
                <w:ilvl w:val="0"/>
                <w:numId w:val="30"/>
              </w:numPr>
              <w:tabs>
                <w:tab w:val="left" w:pos="2240"/>
                <w:tab w:val="left" w:pos="3720"/>
              </w:tabs>
              <w:spacing w:before="1"/>
              <w:ind w:left="1019"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apabila</w:t>
            </w:r>
            <w:r w:rsidR="00AB3B2E"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tanpa</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kop</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paling</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5"/>
                <w:sz w:val="24"/>
                <w:szCs w:val="24"/>
              </w:rPr>
              <w:t>s</w:t>
            </w:r>
            <w:r w:rsidRPr="00F4278E">
              <w:rPr>
                <w:rFonts w:ascii="Bookman Old Style" w:eastAsia="Bookman Old Style" w:hAnsi="Bookman Old Style" w:cs="Bookman Old Style"/>
                <w:sz w:val="24"/>
                <w:szCs w:val="24"/>
              </w:rPr>
              <w:t>edikit</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2 (dua) cm dari tepi atas kertas</w:t>
            </w:r>
          </w:p>
          <w:p w:rsidR="00A84828" w:rsidRPr="00F4278E" w:rsidRDefault="009C706D" w:rsidP="00FF7BE5">
            <w:pPr>
              <w:pStyle w:val="ListParagraph"/>
              <w:numPr>
                <w:ilvl w:val="0"/>
                <w:numId w:val="29"/>
              </w:numPr>
              <w:tabs>
                <w:tab w:val="left" w:pos="2240"/>
                <w:tab w:val="left" w:pos="372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ruang</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tepi</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bawah</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pa</w:t>
            </w:r>
            <w:r w:rsidRPr="00F4278E">
              <w:rPr>
                <w:rFonts w:ascii="Bookman Old Style" w:eastAsia="Bookman Old Style" w:hAnsi="Bookman Old Style" w:cs="Bookman Old Style"/>
                <w:spacing w:val="2"/>
                <w:sz w:val="24"/>
                <w:szCs w:val="24"/>
              </w:rPr>
              <w:t>l</w:t>
            </w:r>
            <w:r w:rsidRPr="00F4278E">
              <w:rPr>
                <w:rFonts w:ascii="Bookman Old Style" w:eastAsia="Bookman Old Style" w:hAnsi="Bookman Old Style" w:cs="Bookman Old Style"/>
                <w:sz w:val="24"/>
                <w:szCs w:val="24"/>
              </w:rPr>
              <w:t>ing</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sedikit</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2,5</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(dua</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koma</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lima)</w:t>
            </w:r>
            <w:r w:rsidR="00AB3B2E"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cm dari tepi bawah kertas;</w:t>
            </w:r>
          </w:p>
          <w:p w:rsidR="00AB3B2E" w:rsidRPr="00F4278E" w:rsidRDefault="009C706D" w:rsidP="00FF7BE5">
            <w:pPr>
              <w:pStyle w:val="ListParagraph"/>
              <w:numPr>
                <w:ilvl w:val="0"/>
                <w:numId w:val="29"/>
              </w:numPr>
              <w:tabs>
                <w:tab w:val="left" w:pos="2240"/>
                <w:tab w:val="left" w:pos="372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ruang</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tepi</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kiri</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paling</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sedikit</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3</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(tiga)</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cm</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dari</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tepi</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kiri</w:t>
            </w:r>
            <w:r w:rsidR="00AB3B2E"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kertas; dan</w:t>
            </w:r>
          </w:p>
          <w:p w:rsidR="009C706D" w:rsidRPr="00F4278E" w:rsidRDefault="009C706D" w:rsidP="00FF7BE5">
            <w:pPr>
              <w:pStyle w:val="ListParagraph"/>
              <w:numPr>
                <w:ilvl w:val="0"/>
                <w:numId w:val="29"/>
              </w:numPr>
              <w:tabs>
                <w:tab w:val="left" w:pos="2240"/>
                <w:tab w:val="left" w:pos="3720"/>
              </w:tabs>
              <w:spacing w:before="1"/>
              <w:ind w:right="122"/>
              <w:jc w:val="both"/>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ruang</w:t>
            </w:r>
            <w:proofErr w:type="gramEnd"/>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tepi</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kanan</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paling</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sedikit</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2</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(dua)</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cm</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dari</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tepi kanan kertas.</w:t>
            </w:r>
          </w:p>
          <w:p w:rsidR="00CA369F" w:rsidRPr="00F4278E" w:rsidRDefault="00CA369F" w:rsidP="00FF7BE5">
            <w:pPr>
              <w:tabs>
                <w:tab w:val="left" w:pos="2240"/>
                <w:tab w:val="left" w:pos="3720"/>
              </w:tabs>
              <w:spacing w:before="1"/>
              <w:ind w:right="122"/>
              <w:jc w:val="both"/>
              <w:rPr>
                <w:rFonts w:ascii="Bookman Old Style" w:eastAsia="Bookman Old Style" w:hAnsi="Bookman Old Style" w:cs="Bookman Old Style"/>
                <w:sz w:val="24"/>
                <w:szCs w:val="24"/>
              </w:rPr>
            </w:pPr>
          </w:p>
          <w:p w:rsidR="009A01A9" w:rsidRPr="00F4278E" w:rsidRDefault="009A01A9"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Kedelapan</w:t>
            </w:r>
          </w:p>
          <w:p w:rsidR="009A01A9" w:rsidRPr="00F4278E" w:rsidRDefault="009A01A9" w:rsidP="00FF7BE5">
            <w:pPr>
              <w:spacing w:before="1"/>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Nomor Halaman</w:t>
            </w:r>
          </w:p>
          <w:p w:rsidR="009A01A9" w:rsidRPr="00F4278E" w:rsidRDefault="009A01A9" w:rsidP="00FF7BE5">
            <w:pPr>
              <w:ind w:right="122"/>
              <w:jc w:val="both"/>
              <w:rPr>
                <w:rFonts w:ascii="Bookman Old Style" w:eastAsia="Bookman Old Style" w:hAnsi="Bookman Old Style" w:cs="Bookman Old Style"/>
                <w:sz w:val="24"/>
                <w:szCs w:val="24"/>
                <w:lang w:val="id-ID"/>
              </w:rPr>
            </w:pPr>
          </w:p>
          <w:p w:rsidR="009A01A9" w:rsidRPr="00F4278E" w:rsidRDefault="009A01A9"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3</w:t>
            </w:r>
            <w:r w:rsidR="00987C9D" w:rsidRPr="00F4278E">
              <w:rPr>
                <w:rFonts w:ascii="Bookman Old Style" w:eastAsia="Bookman Old Style" w:hAnsi="Bookman Old Style" w:cs="Bookman Old Style"/>
                <w:sz w:val="24"/>
                <w:szCs w:val="24"/>
                <w:lang w:val="id-ID"/>
              </w:rPr>
              <w:t>6</w:t>
            </w:r>
          </w:p>
          <w:p w:rsidR="00987C9D" w:rsidRPr="00F4278E" w:rsidRDefault="00987C9D" w:rsidP="00FF7BE5">
            <w:pPr>
              <w:ind w:right="122"/>
              <w:jc w:val="center"/>
              <w:rPr>
                <w:rFonts w:ascii="Bookman Old Style" w:eastAsia="Bookman Old Style" w:hAnsi="Bookman Old Style" w:cs="Bookman Old Style"/>
                <w:sz w:val="24"/>
                <w:szCs w:val="24"/>
                <w:lang w:val="id-ID"/>
              </w:rPr>
            </w:pPr>
          </w:p>
          <w:p w:rsidR="009A01A9" w:rsidRPr="00F4278E" w:rsidRDefault="009A01A9" w:rsidP="00FF7BE5">
            <w:pPr>
              <w:pStyle w:val="ListParagraph"/>
              <w:numPr>
                <w:ilvl w:val="0"/>
                <w:numId w:val="31"/>
              </w:numPr>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Nomor</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halaman</w:t>
            </w:r>
            <w:r w:rsidRPr="00F4278E">
              <w:rPr>
                <w:rFonts w:ascii="Bookman Old Style" w:eastAsia="Bookman Old Style" w:hAnsi="Bookman Old Style" w:cs="Bookman Old Style"/>
                <w:spacing w:val="45"/>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2</w:t>
            </w:r>
            <w:r w:rsidR="00987C9D" w:rsidRPr="00F4278E">
              <w:rPr>
                <w:rFonts w:ascii="Bookman Old Style" w:eastAsia="Bookman Old Style" w:hAnsi="Bookman Old Style" w:cs="Bookman Old Style"/>
                <w:sz w:val="24"/>
                <w:szCs w:val="24"/>
                <w:lang w:val="id-ID"/>
              </w:rPr>
              <w:t>2</w:t>
            </w:r>
            <w:r w:rsidRPr="00F4278E">
              <w:rPr>
                <w:rFonts w:ascii="Bookman Old Style" w:eastAsia="Bookman Old Style" w:hAnsi="Bookman Old Style" w:cs="Bookman Old Style"/>
                <w:sz w:val="24"/>
                <w:szCs w:val="24"/>
              </w:rPr>
              <w:t xml:space="preserve"> huruf</w:t>
            </w:r>
            <w:r w:rsidRPr="00F4278E">
              <w:rPr>
                <w:rFonts w:ascii="Bookman Old Style" w:eastAsia="Bookman Old Style" w:hAnsi="Bookman Old Style" w:cs="Bookman Old Style"/>
                <w:sz w:val="24"/>
                <w:szCs w:val="24"/>
              </w:rPr>
              <w:tab/>
              <w:t xml:space="preserve">g pada 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z w:val="24"/>
                <w:szCs w:val="24"/>
              </w:rPr>
              <w:t xml:space="preserve"> men</w:t>
            </w:r>
            <w:r w:rsidRPr="00F4278E">
              <w:rPr>
                <w:rFonts w:ascii="Bookman Old Style" w:eastAsia="Bookman Old Style" w:hAnsi="Bookman Old Style" w:cs="Bookman Old Style"/>
                <w:spacing w:val="-5"/>
                <w:sz w:val="24"/>
                <w:szCs w:val="24"/>
              </w:rPr>
              <w:t>g</w:t>
            </w:r>
            <w:r w:rsidRPr="00F4278E">
              <w:rPr>
                <w:rFonts w:ascii="Bookman Old Style" w:eastAsia="Bookman Old Style" w:hAnsi="Bookman Old Style" w:cs="Bookman Old Style"/>
                <w:sz w:val="24"/>
                <w:szCs w:val="24"/>
              </w:rPr>
              <w:t>gunakan angka ara</w:t>
            </w:r>
            <w:r w:rsidRPr="00F4278E">
              <w:rPr>
                <w:rFonts w:ascii="Bookman Old Style" w:eastAsia="Bookman Old Style" w:hAnsi="Bookman Old Style" w:cs="Bookman Old Style"/>
                <w:spacing w:val="1"/>
                <w:sz w:val="24"/>
                <w:szCs w:val="24"/>
              </w:rPr>
              <w:t>b</w:t>
            </w:r>
            <w:r w:rsidRPr="00F4278E">
              <w:rPr>
                <w:rFonts w:ascii="Bookman Old Style" w:eastAsia="Bookman Old Style" w:hAnsi="Bookman Old Style" w:cs="Bookman Old Style"/>
                <w:sz w:val="24"/>
                <w:szCs w:val="24"/>
              </w:rPr>
              <w:t>/biasa.</w:t>
            </w:r>
          </w:p>
          <w:p w:rsidR="009A01A9" w:rsidRPr="00F4278E" w:rsidRDefault="00FD31C2" w:rsidP="00FF7BE5">
            <w:pPr>
              <w:pStyle w:val="ListParagraph"/>
              <w:numPr>
                <w:ilvl w:val="0"/>
                <w:numId w:val="31"/>
              </w:numPr>
              <w:ind w:right="122"/>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Nomor</w:t>
            </w:r>
            <w:r w:rsidR="009A01A9" w:rsidRPr="00F4278E">
              <w:rPr>
                <w:rFonts w:ascii="Bookman Old Style" w:eastAsia="Bookman Old Style" w:hAnsi="Bookman Old Style" w:cs="Bookman Old Style"/>
                <w:spacing w:val="10"/>
                <w:sz w:val="24"/>
                <w:szCs w:val="24"/>
              </w:rPr>
              <w:t xml:space="preserve"> </w:t>
            </w:r>
            <w:proofErr w:type="gramStart"/>
            <w:r w:rsidR="009A01A9" w:rsidRPr="00F4278E">
              <w:rPr>
                <w:rFonts w:ascii="Bookman Old Style" w:eastAsia="Bookman Old Style" w:hAnsi="Bookman Old Style" w:cs="Bookman Old Style"/>
                <w:sz w:val="24"/>
                <w:szCs w:val="24"/>
              </w:rPr>
              <w:t xml:space="preserve">halaman </w:t>
            </w:r>
            <w:r w:rsidR="009A01A9" w:rsidRPr="00F4278E">
              <w:rPr>
                <w:rFonts w:ascii="Bookman Old Style" w:eastAsia="Bookman Old Style" w:hAnsi="Bookman Old Style" w:cs="Bookman Old Style"/>
                <w:spacing w:val="11"/>
                <w:sz w:val="24"/>
                <w:szCs w:val="24"/>
              </w:rPr>
              <w:t xml:space="preserve"> </w:t>
            </w:r>
            <w:r w:rsidR="009A01A9" w:rsidRPr="00F4278E">
              <w:rPr>
                <w:rFonts w:ascii="Bookman Old Style" w:eastAsia="Bookman Old Style" w:hAnsi="Bookman Old Style" w:cs="Bookman Old Style"/>
                <w:sz w:val="24"/>
                <w:szCs w:val="24"/>
              </w:rPr>
              <w:t>sebagaimana</w:t>
            </w:r>
            <w:proofErr w:type="gramEnd"/>
            <w:r w:rsidR="009A01A9" w:rsidRPr="00F4278E">
              <w:rPr>
                <w:rFonts w:ascii="Bookman Old Style" w:eastAsia="Bookman Old Style" w:hAnsi="Bookman Old Style" w:cs="Bookman Old Style"/>
                <w:sz w:val="24"/>
                <w:szCs w:val="24"/>
              </w:rPr>
              <w:t xml:space="preserve"> </w:t>
            </w:r>
            <w:r w:rsidR="009A01A9" w:rsidRPr="00F4278E">
              <w:rPr>
                <w:rFonts w:ascii="Bookman Old Style" w:eastAsia="Bookman Old Style" w:hAnsi="Bookman Old Style" w:cs="Bookman Old Style"/>
                <w:spacing w:val="10"/>
                <w:sz w:val="24"/>
                <w:szCs w:val="24"/>
              </w:rPr>
              <w:t xml:space="preserve"> </w:t>
            </w:r>
            <w:r w:rsidR="009A01A9" w:rsidRPr="00F4278E">
              <w:rPr>
                <w:rFonts w:ascii="Bookman Old Style" w:eastAsia="Bookman Old Style" w:hAnsi="Bookman Old Style" w:cs="Bookman Old Style"/>
                <w:sz w:val="24"/>
                <w:szCs w:val="24"/>
              </w:rPr>
              <w:t>dimaks</w:t>
            </w:r>
            <w:r w:rsidR="009A01A9" w:rsidRPr="00F4278E">
              <w:rPr>
                <w:rFonts w:ascii="Bookman Old Style" w:eastAsia="Bookman Old Style" w:hAnsi="Bookman Old Style" w:cs="Bookman Old Style"/>
                <w:spacing w:val="-5"/>
                <w:sz w:val="24"/>
                <w:szCs w:val="24"/>
              </w:rPr>
              <w:t>u</w:t>
            </w:r>
            <w:r w:rsidR="009A01A9" w:rsidRPr="00F4278E">
              <w:rPr>
                <w:rFonts w:ascii="Bookman Old Style" w:eastAsia="Bookman Old Style" w:hAnsi="Bookman Old Style" w:cs="Bookman Old Style"/>
                <w:sz w:val="24"/>
                <w:szCs w:val="24"/>
              </w:rPr>
              <w:t xml:space="preserve">d </w:t>
            </w:r>
            <w:r w:rsidR="009A01A9" w:rsidRPr="00F4278E">
              <w:rPr>
                <w:rFonts w:ascii="Bookman Old Style" w:eastAsia="Bookman Old Style" w:hAnsi="Bookman Old Style" w:cs="Bookman Old Style"/>
                <w:spacing w:val="11"/>
                <w:sz w:val="24"/>
                <w:szCs w:val="24"/>
              </w:rPr>
              <w:t xml:space="preserve"> </w:t>
            </w:r>
            <w:r w:rsidR="009A01A9" w:rsidRPr="00F4278E">
              <w:rPr>
                <w:rFonts w:ascii="Bookman Old Style" w:eastAsia="Bookman Old Style" w:hAnsi="Bookman Old Style" w:cs="Bookman Old Style"/>
                <w:sz w:val="24"/>
                <w:szCs w:val="24"/>
              </w:rPr>
              <w:t xml:space="preserve">pada </w:t>
            </w:r>
            <w:r w:rsidR="009A01A9" w:rsidRPr="00F4278E">
              <w:rPr>
                <w:rFonts w:ascii="Bookman Old Style" w:eastAsia="Bookman Old Style" w:hAnsi="Bookman Old Style" w:cs="Bookman Old Style"/>
                <w:spacing w:val="10"/>
                <w:sz w:val="24"/>
                <w:szCs w:val="24"/>
              </w:rPr>
              <w:t xml:space="preserve"> </w:t>
            </w:r>
            <w:r w:rsidR="00987C9D" w:rsidRPr="00F4278E">
              <w:rPr>
                <w:rFonts w:ascii="Bookman Old Style" w:eastAsia="Bookman Old Style" w:hAnsi="Bookman Old Style" w:cs="Bookman Old Style"/>
                <w:sz w:val="24"/>
                <w:szCs w:val="24"/>
                <w:lang w:val="id-ID"/>
              </w:rPr>
              <w:t>a</w:t>
            </w:r>
            <w:r w:rsidR="009A01A9" w:rsidRPr="00F4278E">
              <w:rPr>
                <w:rFonts w:ascii="Bookman Old Style" w:eastAsia="Bookman Old Style" w:hAnsi="Bookman Old Style" w:cs="Bookman Old Style"/>
                <w:sz w:val="24"/>
                <w:szCs w:val="24"/>
              </w:rPr>
              <w:t xml:space="preserve">yat </w:t>
            </w:r>
            <w:r w:rsidR="009A01A9" w:rsidRPr="00F4278E">
              <w:rPr>
                <w:rFonts w:ascii="Bookman Old Style" w:eastAsia="Bookman Old Style" w:hAnsi="Bookman Old Style" w:cs="Bookman Old Style"/>
                <w:spacing w:val="10"/>
                <w:sz w:val="24"/>
                <w:szCs w:val="24"/>
              </w:rPr>
              <w:t xml:space="preserve"> </w:t>
            </w:r>
            <w:r w:rsidR="009A01A9" w:rsidRPr="00F4278E">
              <w:rPr>
                <w:rFonts w:ascii="Bookman Old Style" w:eastAsia="Bookman Old Style" w:hAnsi="Bookman Old Style" w:cs="Bookman Old Style"/>
                <w:sz w:val="24"/>
                <w:szCs w:val="24"/>
              </w:rPr>
              <w:t>(1) dalam</w:t>
            </w:r>
            <w:r w:rsidR="009A01A9" w:rsidRPr="00F4278E">
              <w:rPr>
                <w:rFonts w:ascii="Bookman Old Style" w:eastAsia="Bookman Old Style" w:hAnsi="Bookman Old Style" w:cs="Bookman Old Style"/>
                <w:spacing w:val="1"/>
                <w:sz w:val="24"/>
                <w:szCs w:val="24"/>
              </w:rPr>
              <w:t xml:space="preserve"> </w:t>
            </w:r>
            <w:r w:rsidR="009A01A9" w:rsidRPr="00F4278E">
              <w:rPr>
                <w:rFonts w:ascii="Bookman Old Style" w:eastAsia="Bookman Old Style" w:hAnsi="Bookman Old Style" w:cs="Bookman Old Style"/>
                <w:sz w:val="24"/>
                <w:szCs w:val="24"/>
              </w:rPr>
              <w:t>Naskah</w:t>
            </w:r>
            <w:r w:rsidR="009A01A9" w:rsidRPr="00F4278E">
              <w:rPr>
                <w:rFonts w:ascii="Bookman Old Style" w:eastAsia="Bookman Old Style" w:hAnsi="Bookman Old Style" w:cs="Bookman Old Style"/>
                <w:spacing w:val="1"/>
                <w:sz w:val="24"/>
                <w:szCs w:val="24"/>
              </w:rPr>
              <w:t xml:space="preserve"> </w:t>
            </w:r>
            <w:r w:rsidR="009A01A9" w:rsidRPr="00F4278E">
              <w:rPr>
                <w:rFonts w:ascii="Bookman Old Style" w:eastAsia="Bookman Old Style" w:hAnsi="Bookman Old Style" w:cs="Bookman Old Style"/>
                <w:sz w:val="24"/>
                <w:szCs w:val="24"/>
              </w:rPr>
              <w:t>Dinas</w:t>
            </w:r>
            <w:r w:rsidR="009A01A9" w:rsidRPr="00F4278E">
              <w:rPr>
                <w:rFonts w:ascii="Bookman Old Style" w:eastAsia="Bookman Old Style" w:hAnsi="Bookman Old Style" w:cs="Bookman Old Style"/>
                <w:spacing w:val="1"/>
                <w:sz w:val="24"/>
                <w:szCs w:val="24"/>
              </w:rPr>
              <w:t xml:space="preserve"> </w:t>
            </w:r>
            <w:r w:rsidR="009A01A9" w:rsidRPr="00F4278E">
              <w:rPr>
                <w:rFonts w:ascii="Bookman Old Style" w:eastAsia="Bookman Old Style" w:hAnsi="Bookman Old Style" w:cs="Bookman Old Style"/>
                <w:sz w:val="24"/>
                <w:szCs w:val="24"/>
              </w:rPr>
              <w:t>korespondensi d</w:t>
            </w:r>
            <w:r w:rsidR="009A01A9" w:rsidRPr="00F4278E">
              <w:rPr>
                <w:rFonts w:ascii="Bookman Old Style" w:eastAsia="Bookman Old Style" w:hAnsi="Bookman Old Style" w:cs="Bookman Old Style"/>
                <w:spacing w:val="-5"/>
                <w:sz w:val="24"/>
                <w:szCs w:val="24"/>
              </w:rPr>
              <w:t>a</w:t>
            </w:r>
            <w:r w:rsidR="009A01A9" w:rsidRPr="00F4278E">
              <w:rPr>
                <w:rFonts w:ascii="Bookman Old Style" w:eastAsia="Bookman Old Style" w:hAnsi="Bookman Old Style" w:cs="Bookman Old Style"/>
                <w:sz w:val="24"/>
                <w:szCs w:val="24"/>
              </w:rPr>
              <w:t>n</w:t>
            </w:r>
            <w:r w:rsidR="009A01A9" w:rsidRPr="00F4278E">
              <w:rPr>
                <w:rFonts w:ascii="Bookman Old Style" w:eastAsia="Bookman Old Style" w:hAnsi="Bookman Old Style" w:cs="Bookman Old Style"/>
                <w:spacing w:val="1"/>
                <w:sz w:val="24"/>
                <w:szCs w:val="24"/>
              </w:rPr>
              <w:t xml:space="preserve"> </w:t>
            </w:r>
            <w:r w:rsidR="009A01A9" w:rsidRPr="00F4278E">
              <w:rPr>
                <w:rFonts w:ascii="Bookman Old Style" w:eastAsia="Bookman Old Style" w:hAnsi="Bookman Old Style" w:cs="Bookman Old Style"/>
                <w:sz w:val="24"/>
                <w:szCs w:val="24"/>
              </w:rPr>
              <w:t>Naskah</w:t>
            </w:r>
            <w:r w:rsidR="009A01A9" w:rsidRPr="00F4278E">
              <w:rPr>
                <w:rFonts w:ascii="Bookman Old Style" w:eastAsia="Bookman Old Style" w:hAnsi="Bookman Old Style" w:cs="Bookman Old Style"/>
                <w:spacing w:val="1"/>
                <w:sz w:val="24"/>
                <w:szCs w:val="24"/>
              </w:rPr>
              <w:t xml:space="preserve"> </w:t>
            </w:r>
            <w:r w:rsidR="009A01A9" w:rsidRPr="00F4278E">
              <w:rPr>
                <w:rFonts w:ascii="Bookman Old Style" w:eastAsia="Bookman Old Style" w:hAnsi="Bookman Old Style" w:cs="Bookman Old Style"/>
                <w:sz w:val="24"/>
                <w:szCs w:val="24"/>
              </w:rPr>
              <w:t>Dinas khusus</w:t>
            </w:r>
            <w:r w:rsidR="009A01A9" w:rsidRPr="00F4278E">
              <w:rPr>
                <w:rFonts w:ascii="Bookman Old Style" w:eastAsia="Bookman Old Style" w:hAnsi="Bookman Old Style" w:cs="Bookman Old Style"/>
                <w:spacing w:val="1"/>
                <w:sz w:val="24"/>
                <w:szCs w:val="24"/>
              </w:rPr>
              <w:t xml:space="preserve"> </w:t>
            </w:r>
            <w:r w:rsidR="009A01A9" w:rsidRPr="00F4278E">
              <w:rPr>
                <w:rFonts w:ascii="Bookman Old Style" w:eastAsia="Bookman Old Style" w:hAnsi="Bookman Old Style" w:cs="Bookman Old Style"/>
                <w:sz w:val="24"/>
                <w:szCs w:val="24"/>
              </w:rPr>
              <w:t>ditempatkan pada bagian tengah</w:t>
            </w:r>
            <w:r w:rsidR="009A01A9" w:rsidRPr="00F4278E">
              <w:rPr>
                <w:rFonts w:ascii="Bookman Old Style" w:eastAsia="Bookman Old Style" w:hAnsi="Bookman Old Style" w:cs="Bookman Old Style"/>
                <w:spacing w:val="2"/>
                <w:sz w:val="24"/>
                <w:szCs w:val="24"/>
              </w:rPr>
              <w:t xml:space="preserve"> </w:t>
            </w:r>
            <w:r w:rsidR="009A01A9" w:rsidRPr="00F4278E">
              <w:rPr>
                <w:rFonts w:ascii="Bookman Old Style" w:eastAsia="Bookman Old Style" w:hAnsi="Bookman Old Style" w:cs="Bookman Old Style"/>
                <w:sz w:val="24"/>
                <w:szCs w:val="24"/>
              </w:rPr>
              <w:t>atas</w:t>
            </w:r>
            <w:r w:rsidR="009A01A9" w:rsidRPr="00F4278E">
              <w:rPr>
                <w:rFonts w:ascii="Bookman Old Style" w:eastAsia="Bookman Old Style" w:hAnsi="Bookman Old Style" w:cs="Bookman Old Style"/>
                <w:spacing w:val="1"/>
                <w:sz w:val="24"/>
                <w:szCs w:val="24"/>
              </w:rPr>
              <w:t xml:space="preserve"> </w:t>
            </w:r>
            <w:r w:rsidR="009A01A9" w:rsidRPr="00F4278E">
              <w:rPr>
                <w:rFonts w:ascii="Bookman Old Style" w:eastAsia="Bookman Old Style" w:hAnsi="Bookman Old Style" w:cs="Bookman Old Style"/>
                <w:sz w:val="24"/>
                <w:szCs w:val="24"/>
              </w:rPr>
              <w:t>secara simetri</w:t>
            </w:r>
            <w:r w:rsidR="009A01A9" w:rsidRPr="00F4278E">
              <w:rPr>
                <w:rFonts w:ascii="Bookman Old Style" w:eastAsia="Bookman Old Style" w:hAnsi="Bookman Old Style" w:cs="Bookman Old Style"/>
                <w:spacing w:val="1"/>
                <w:sz w:val="24"/>
                <w:szCs w:val="24"/>
              </w:rPr>
              <w:t>s</w:t>
            </w:r>
            <w:r w:rsidR="009A01A9" w:rsidRPr="00F4278E">
              <w:rPr>
                <w:rFonts w:ascii="Bookman Old Style" w:eastAsia="Bookman Old Style" w:hAnsi="Bookman Old Style" w:cs="Bookman Old Style"/>
                <w:sz w:val="24"/>
                <w:szCs w:val="24"/>
              </w:rPr>
              <w:t>.</w:t>
            </w:r>
          </w:p>
          <w:p w:rsidR="00987C9D" w:rsidRPr="00F4278E" w:rsidRDefault="00987C9D" w:rsidP="00FF7BE5">
            <w:pPr>
              <w:ind w:right="122"/>
              <w:jc w:val="both"/>
              <w:rPr>
                <w:rFonts w:ascii="Bookman Old Style" w:eastAsia="Bookman Old Style" w:hAnsi="Bookman Old Style" w:cs="Bookman Old Style"/>
                <w:sz w:val="24"/>
                <w:szCs w:val="24"/>
                <w:lang w:val="id-ID"/>
              </w:rPr>
            </w:pPr>
          </w:p>
          <w:p w:rsidR="009A01A9" w:rsidRPr="00F4278E" w:rsidRDefault="009A01A9"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Kesembilan</w:t>
            </w:r>
          </w:p>
          <w:p w:rsidR="009A01A9" w:rsidRPr="00F4278E" w:rsidRDefault="009A01A9" w:rsidP="00FD31C2">
            <w:pPr>
              <w:spacing w:before="1"/>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rPr>
              <w:t>T</w:t>
            </w:r>
            <w:r w:rsidR="00FD31C2">
              <w:rPr>
                <w:rFonts w:ascii="Bookman Old Style" w:eastAsia="Bookman Old Style" w:hAnsi="Bookman Old Style" w:cs="Bookman Old Style"/>
                <w:sz w:val="24"/>
                <w:szCs w:val="24"/>
              </w:rPr>
              <w:t>embusan</w:t>
            </w:r>
          </w:p>
          <w:p w:rsidR="009A01A9" w:rsidRPr="00F4278E" w:rsidRDefault="009A01A9"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3</w:t>
            </w:r>
            <w:r w:rsidR="00987C9D" w:rsidRPr="00F4278E">
              <w:rPr>
                <w:rFonts w:ascii="Bookman Old Style" w:eastAsia="Bookman Old Style" w:hAnsi="Bookman Old Style" w:cs="Bookman Old Style"/>
                <w:sz w:val="24"/>
                <w:szCs w:val="24"/>
                <w:lang w:val="id-ID"/>
              </w:rPr>
              <w:t>7</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234626" w:rsidRPr="00F4278E" w:rsidRDefault="009A01A9" w:rsidP="00FF7BE5">
            <w:pPr>
              <w:pStyle w:val="ListParagraph"/>
              <w:numPr>
                <w:ilvl w:val="0"/>
                <w:numId w:val="32"/>
              </w:numPr>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embusan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2</w:t>
            </w:r>
            <w:r w:rsidR="00987C9D" w:rsidRPr="00F4278E">
              <w:rPr>
                <w:rFonts w:ascii="Bookman Old Style" w:eastAsia="Bookman Old Style" w:hAnsi="Bookman Old Style" w:cs="Bookman Old Style"/>
                <w:sz w:val="24"/>
                <w:szCs w:val="24"/>
                <w:lang w:val="id-ID"/>
              </w:rPr>
              <w:t>2</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h disampaikan kepada pihak yang bersangkutan</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 xml:space="preserve">dan pihak yang dianggap perlu mengetahui isi </w:t>
            </w:r>
            <w:proofErr w:type="gramStart"/>
            <w:r w:rsidRPr="00F4278E">
              <w:rPr>
                <w:rFonts w:ascii="Bookman Old Style" w:eastAsia="Bookman Old Style" w:hAnsi="Bookman Old Style" w:cs="Bookman Old Style"/>
                <w:sz w:val="24"/>
                <w:szCs w:val="24"/>
              </w:rPr>
              <w:t>surat</w:t>
            </w:r>
            <w:proofErr w:type="gramEnd"/>
            <w:r w:rsidRPr="00F4278E">
              <w:rPr>
                <w:rFonts w:ascii="Bookman Old Style" w:eastAsia="Bookman Old Style" w:hAnsi="Bookman Old Style" w:cs="Bookman Old Style"/>
                <w:sz w:val="24"/>
                <w:szCs w:val="24"/>
              </w:rPr>
              <w:t xml:space="preserve"> tersebut.</w:t>
            </w:r>
          </w:p>
          <w:p w:rsidR="00234626" w:rsidRPr="00F4278E" w:rsidRDefault="009A01A9" w:rsidP="00FF7BE5">
            <w:pPr>
              <w:pStyle w:val="ListParagraph"/>
              <w:numPr>
                <w:ilvl w:val="0"/>
                <w:numId w:val="32"/>
              </w:numPr>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e</w:t>
            </w:r>
            <w:r w:rsidR="00FD31C2">
              <w:rPr>
                <w:rFonts w:ascii="Bookman Old Style" w:eastAsia="Bookman Old Style" w:hAnsi="Bookman Old Style" w:cs="Bookman Old Style"/>
                <w:sz w:val="24"/>
                <w:szCs w:val="24"/>
              </w:rPr>
              <w:t>mbusan sebagaimana dimaksud</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pa</w:t>
            </w:r>
            <w:r w:rsidRPr="00F4278E">
              <w:rPr>
                <w:rFonts w:ascii="Bookman Old Style" w:eastAsia="Bookman Old Style" w:hAnsi="Bookman Old Style" w:cs="Bookman Old Style"/>
                <w:spacing w:val="4"/>
                <w:sz w:val="24"/>
                <w:szCs w:val="24"/>
              </w:rPr>
              <w:t>d</w:t>
            </w:r>
            <w:r w:rsidRPr="00F4278E">
              <w:rPr>
                <w:rFonts w:ascii="Bookman Old Style" w:eastAsia="Bookman Old Style" w:hAnsi="Bookman Old Style" w:cs="Bookman Old Style"/>
                <w:sz w:val="24"/>
                <w:szCs w:val="24"/>
              </w:rPr>
              <w:t xml:space="preserve">a </w:t>
            </w:r>
            <w:proofErr w:type="gramStart"/>
            <w:r w:rsidRPr="00F4278E">
              <w:rPr>
                <w:rFonts w:ascii="Bookman Old Style" w:eastAsia="Bookman Old Style" w:hAnsi="Bookman Old Style" w:cs="Bookman Old Style"/>
                <w:sz w:val="24"/>
                <w:szCs w:val="24"/>
              </w:rPr>
              <w:t xml:space="preserve">ayat </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w:t>
            </w:r>
            <w:proofErr w:type="gramEnd"/>
            <w:r w:rsidRPr="00F4278E">
              <w:rPr>
                <w:rFonts w:ascii="Bookman Old Style" w:eastAsia="Bookman Old Style" w:hAnsi="Bookman Old Style" w:cs="Bookman Old Style"/>
                <w:sz w:val="24"/>
                <w:szCs w:val="24"/>
              </w:rPr>
              <w:t xml:space="preserve">1) </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yang naskah</w:t>
            </w:r>
            <w:r w:rsidRPr="00F4278E">
              <w:rPr>
                <w:rFonts w:ascii="Bookman Old Style" w:eastAsia="Bookman Old Style" w:hAnsi="Bookman Old Style" w:cs="Bookman Old Style"/>
                <w:sz w:val="24"/>
                <w:szCs w:val="24"/>
              </w:rPr>
              <w:tab/>
              <w:t>dinasnya ditandat</w:t>
            </w:r>
            <w:r w:rsidRPr="00F4278E">
              <w:rPr>
                <w:rFonts w:ascii="Bookman Old Style" w:eastAsia="Bookman Old Style" w:hAnsi="Bookman Old Style" w:cs="Bookman Old Style"/>
                <w:spacing w:val="2"/>
                <w:sz w:val="24"/>
                <w:szCs w:val="24"/>
              </w:rPr>
              <w:t>a</w:t>
            </w:r>
            <w:r w:rsidR="00FD31C2">
              <w:rPr>
                <w:rFonts w:ascii="Bookman Old Style" w:eastAsia="Bookman Old Style" w:hAnsi="Bookman Old Style" w:cs="Bookman Old Style"/>
                <w:sz w:val="24"/>
                <w:szCs w:val="24"/>
              </w:rPr>
              <w:t>nga</w:t>
            </w:r>
            <w:r w:rsidRPr="00F4278E">
              <w:rPr>
                <w:rFonts w:ascii="Bookman Old Style" w:eastAsia="Bookman Old Style" w:hAnsi="Bookman Old Style" w:cs="Bookman Old Style"/>
                <w:sz w:val="24"/>
                <w:szCs w:val="24"/>
              </w:rPr>
              <w:t>ni</w:t>
            </w:r>
            <w:r w:rsidRPr="00F4278E">
              <w:rPr>
                <w:rFonts w:ascii="Bookman Old Style" w:eastAsia="Bookman Old Style" w:hAnsi="Bookman Old Style" w:cs="Bookman Old Style"/>
                <w:spacing w:val="20"/>
                <w:sz w:val="24"/>
                <w:szCs w:val="24"/>
              </w:rPr>
              <w:t xml:space="preserve"> </w:t>
            </w:r>
            <w:r w:rsidRPr="00F4278E">
              <w:rPr>
                <w:rFonts w:ascii="Bookman Old Style" w:eastAsia="Bookman Old Style" w:hAnsi="Bookman Old Style" w:cs="Bookman Old Style"/>
                <w:sz w:val="24"/>
                <w:szCs w:val="24"/>
              </w:rPr>
              <w:t xml:space="preserve">oleh </w:t>
            </w:r>
            <w:r w:rsidRPr="00F4278E">
              <w:rPr>
                <w:rFonts w:ascii="Bookman Old Style" w:eastAsia="Bookman Old Style" w:hAnsi="Bookman Old Style" w:cs="Bookman Old Style"/>
                <w:spacing w:val="20"/>
                <w:sz w:val="24"/>
                <w:szCs w:val="24"/>
              </w:rPr>
              <w:t xml:space="preserve"> </w:t>
            </w:r>
            <w:r w:rsidRPr="00F4278E">
              <w:rPr>
                <w:rFonts w:ascii="Bookman Old Style" w:eastAsia="Bookman Old Style" w:hAnsi="Bookman Old Style" w:cs="Bookman Old Style"/>
                <w:sz w:val="24"/>
                <w:szCs w:val="24"/>
              </w:rPr>
              <w:t xml:space="preserve">pejabat  </w:t>
            </w:r>
            <w:r w:rsidRPr="00F4278E">
              <w:rPr>
                <w:rFonts w:ascii="Bookman Old Style" w:eastAsia="Bookman Old Style" w:hAnsi="Bookman Old Style" w:cs="Bookman Old Style"/>
                <w:spacing w:val="20"/>
                <w:sz w:val="24"/>
                <w:szCs w:val="24"/>
              </w:rPr>
              <w:t xml:space="preserve"> </w:t>
            </w:r>
            <w:r w:rsidRPr="00F4278E">
              <w:rPr>
                <w:rFonts w:ascii="Bookman Old Style" w:eastAsia="Bookman Old Style" w:hAnsi="Bookman Old Style" w:cs="Bookman Old Style"/>
                <w:sz w:val="24"/>
                <w:szCs w:val="24"/>
              </w:rPr>
              <w:t>y</w:t>
            </w:r>
            <w:r w:rsidR="00234626" w:rsidRPr="00F4278E">
              <w:rPr>
                <w:rFonts w:ascii="Bookman Old Style" w:eastAsia="Bookman Old Style" w:hAnsi="Bookman Old Style" w:cs="Bookman Old Style"/>
                <w:sz w:val="24"/>
                <w:szCs w:val="24"/>
              </w:rPr>
              <w:t>ang mengatasnamakan</w:t>
            </w:r>
            <w:r w:rsidR="00234626" w:rsidRPr="00F4278E">
              <w:rPr>
                <w:rFonts w:ascii="Bookman Old Style" w:eastAsia="Bookman Old Style" w:hAnsi="Bookman Old Style" w:cs="Bookman Old Style"/>
                <w:sz w:val="24"/>
                <w:szCs w:val="24"/>
              </w:rPr>
              <w:tab/>
              <w:t xml:space="preserve">disampaikan </w:t>
            </w:r>
            <w:r w:rsidR="00234626" w:rsidRPr="00F4278E">
              <w:rPr>
                <w:rFonts w:ascii="Bookman Old Style" w:eastAsia="Bookman Old Style" w:hAnsi="Bookman Old Style" w:cs="Bookman Old Style"/>
                <w:sz w:val="24"/>
                <w:szCs w:val="24"/>
                <w:lang w:val="id-ID"/>
              </w:rPr>
              <w:t>k</w:t>
            </w:r>
            <w:r w:rsidRPr="00F4278E">
              <w:rPr>
                <w:rFonts w:ascii="Bookman Old Style" w:eastAsia="Bookman Old Style" w:hAnsi="Bookman Old Style" w:cs="Bookman Old Style"/>
                <w:sz w:val="24"/>
                <w:szCs w:val="24"/>
              </w:rPr>
              <w:t>epa</w:t>
            </w:r>
            <w:r w:rsidRPr="00F4278E">
              <w:rPr>
                <w:rFonts w:ascii="Bookman Old Style" w:eastAsia="Bookman Old Style" w:hAnsi="Bookman Old Style" w:cs="Bookman Old Style"/>
                <w:spacing w:val="-5"/>
                <w:sz w:val="24"/>
                <w:szCs w:val="24"/>
              </w:rPr>
              <w:t>d</w:t>
            </w:r>
            <w:r w:rsidRPr="00F4278E">
              <w:rPr>
                <w:rFonts w:ascii="Bookman Old Style" w:eastAsia="Bookman Old Style" w:hAnsi="Bookman Old Style" w:cs="Bookman Old Style"/>
                <w:sz w:val="24"/>
                <w:szCs w:val="24"/>
              </w:rPr>
              <w:t xml:space="preserve">a pejabat </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yang diatasnamakan.</w:t>
            </w:r>
          </w:p>
          <w:p w:rsidR="00234626" w:rsidRPr="00F4278E" w:rsidRDefault="009A01A9" w:rsidP="00FF7BE5">
            <w:pPr>
              <w:pStyle w:val="ListParagraph"/>
              <w:numPr>
                <w:ilvl w:val="0"/>
                <w:numId w:val="32"/>
              </w:numPr>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embusan sebagaimana dimaksud pa</w:t>
            </w:r>
            <w:r w:rsidRPr="00F4278E">
              <w:rPr>
                <w:rFonts w:ascii="Bookman Old Style" w:eastAsia="Bookman Old Style" w:hAnsi="Bookman Old Style" w:cs="Bookman Old Style"/>
                <w:spacing w:val="4"/>
                <w:sz w:val="24"/>
                <w:szCs w:val="24"/>
              </w:rPr>
              <w:t>d</w:t>
            </w:r>
            <w:r w:rsidRPr="00F4278E">
              <w:rPr>
                <w:rFonts w:ascii="Bookman Old Style" w:eastAsia="Bookman Old Style" w:hAnsi="Bookman Old Style" w:cs="Bookman Old Style"/>
                <w:sz w:val="24"/>
                <w:szCs w:val="24"/>
              </w:rPr>
              <w:t>a ayat (1) yang naskah dinasnya ditandatangani</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oleh</w:t>
            </w:r>
            <w:r w:rsidRPr="00F4278E">
              <w:rPr>
                <w:rFonts w:ascii="Bookman Old Style" w:eastAsia="Bookman Old Style" w:hAnsi="Bookman Old Style" w:cs="Bookman Old Style"/>
                <w:spacing w:val="5"/>
                <w:sz w:val="24"/>
                <w:szCs w:val="24"/>
              </w:rPr>
              <w:t xml:space="preserve"> j</w:t>
            </w:r>
            <w:r w:rsidRPr="00F4278E">
              <w:rPr>
                <w:rFonts w:ascii="Bookman Old Style" w:eastAsia="Bookman Old Style" w:hAnsi="Bookman Old Style" w:cs="Bookman Old Style"/>
                <w:sz w:val="24"/>
                <w:szCs w:val="24"/>
              </w:rPr>
              <w:t>abatan pimpinan tinggi</w:t>
            </w:r>
            <w:r w:rsidRPr="00F4278E">
              <w:rPr>
                <w:rFonts w:ascii="Bookman Old Style" w:eastAsia="Bookman Old Style" w:hAnsi="Bookman Old Style" w:cs="Bookman Old Style"/>
                <w:spacing w:val="1"/>
                <w:sz w:val="24"/>
                <w:szCs w:val="24"/>
              </w:rPr>
              <w:t xml:space="preserve"> </w:t>
            </w:r>
            <w:r w:rsidR="00FD31C2">
              <w:rPr>
                <w:rFonts w:ascii="Bookman Old Style" w:eastAsia="Bookman Old Style" w:hAnsi="Bookman Old Style" w:cs="Bookman Old Style"/>
                <w:sz w:val="24"/>
                <w:szCs w:val="24"/>
              </w:rPr>
              <w:t xml:space="preserve">atas </w:t>
            </w:r>
            <w:proofErr w:type="gramStart"/>
            <w:r w:rsidR="00FD31C2">
              <w:rPr>
                <w:rFonts w:ascii="Bookman Old Style" w:eastAsia="Bookman Old Style" w:hAnsi="Bookman Old Style" w:cs="Bookman Old Style"/>
                <w:sz w:val="24"/>
                <w:szCs w:val="24"/>
              </w:rPr>
              <w:t>nama</w:t>
            </w:r>
            <w:proofErr w:type="gramEnd"/>
            <w:r w:rsidR="00FD31C2">
              <w:rPr>
                <w:rFonts w:ascii="Bookman Old Style" w:eastAsia="Bookman Old Style" w:hAnsi="Bookman Old Style" w:cs="Bookman Old Style"/>
                <w:sz w:val="24"/>
                <w:szCs w:val="24"/>
              </w:rPr>
              <w:t xml:space="preserve"> </w:t>
            </w:r>
            <w:r w:rsidR="00987C9D" w:rsidRPr="00F4278E">
              <w:rPr>
                <w:rFonts w:ascii="Bookman Old Style" w:eastAsia="Bookman Old Style" w:hAnsi="Bookman Old Style" w:cs="Bookman Old Style"/>
                <w:sz w:val="24"/>
                <w:szCs w:val="24"/>
                <w:lang w:val="id-ID"/>
              </w:rPr>
              <w:t>Gubernur</w:t>
            </w:r>
            <w:r w:rsidRPr="00F4278E">
              <w:rPr>
                <w:rFonts w:ascii="Bookman Old Style" w:eastAsia="Bookman Old Style" w:hAnsi="Bookman Old Style" w:cs="Bookman Old Style"/>
                <w:sz w:val="24"/>
                <w:szCs w:val="24"/>
              </w:rPr>
              <w:t>,</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dis</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mpaikan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kepada</w:t>
            </w:r>
            <w:r w:rsidR="00987C9D" w:rsidRPr="00F4278E">
              <w:rPr>
                <w:rFonts w:ascii="Bookman Old Style" w:eastAsia="Bookman Old Style" w:hAnsi="Bookman Old Style" w:cs="Bookman Old Style"/>
                <w:sz w:val="24"/>
                <w:szCs w:val="24"/>
                <w:lang w:val="id-ID"/>
              </w:rPr>
              <w:t xml:space="preserve"> Gubernur</w:t>
            </w:r>
            <w:r w:rsidR="00987C9D" w:rsidRPr="00F4278E">
              <w:rPr>
                <w:rFonts w:ascii="Bookman Old Style" w:eastAsia="Bookman Old Style" w:hAnsi="Bookman Old Style" w:cs="Bookman Old Style"/>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Sekretaris Daerah.</w:t>
            </w:r>
          </w:p>
          <w:p w:rsidR="00234626" w:rsidRPr="00F4278E" w:rsidRDefault="009A01A9" w:rsidP="00FF7BE5">
            <w:pPr>
              <w:pStyle w:val="ListParagraph"/>
              <w:numPr>
                <w:ilvl w:val="0"/>
                <w:numId w:val="32"/>
              </w:numPr>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embusan sebagaimana dimaksud pa</w:t>
            </w:r>
            <w:r w:rsidRPr="00F4278E">
              <w:rPr>
                <w:rFonts w:ascii="Bookman Old Style" w:eastAsia="Bookman Old Style" w:hAnsi="Bookman Old Style" w:cs="Bookman Old Style"/>
                <w:spacing w:val="4"/>
                <w:sz w:val="24"/>
                <w:szCs w:val="24"/>
              </w:rPr>
              <w:t>d</w:t>
            </w:r>
            <w:r w:rsidRPr="00F4278E">
              <w:rPr>
                <w:rFonts w:ascii="Bookman Old Style" w:eastAsia="Bookman Old Style" w:hAnsi="Bookman Old Style" w:cs="Bookman Old Style"/>
                <w:sz w:val="24"/>
                <w:szCs w:val="24"/>
              </w:rPr>
              <w:t xml:space="preserve">a ayat (1) yang </w:t>
            </w:r>
            <w:r w:rsidRPr="00F4278E">
              <w:rPr>
                <w:rFonts w:ascii="Bookman Old Style" w:eastAsia="Bookman Old Style" w:hAnsi="Bookman Old Style" w:cs="Bookman Old Style"/>
                <w:sz w:val="24"/>
                <w:szCs w:val="24"/>
              </w:rPr>
              <w:lastRenderedPageBreak/>
              <w:t>naskah dinasnya ditandatangani oleh</w:t>
            </w:r>
            <w:r w:rsidRPr="00F4278E">
              <w:rPr>
                <w:rFonts w:ascii="Bookman Old Style" w:eastAsia="Bookman Old Style" w:hAnsi="Bookman Old Style" w:cs="Bookman Old Style"/>
                <w:spacing w:val="8"/>
                <w:sz w:val="24"/>
                <w:szCs w:val="24"/>
              </w:rPr>
              <w:t xml:space="preserve"> </w:t>
            </w:r>
            <w:r w:rsidRPr="00F4278E">
              <w:rPr>
                <w:rFonts w:ascii="Bookman Old Style" w:eastAsia="Bookman Old Style" w:hAnsi="Bookman Old Style" w:cs="Bookman Old Style"/>
                <w:spacing w:val="5"/>
                <w:sz w:val="24"/>
                <w:szCs w:val="24"/>
              </w:rPr>
              <w:t>j</w:t>
            </w:r>
            <w:r w:rsidRPr="00F4278E">
              <w:rPr>
                <w:rFonts w:ascii="Bookman Old Style" w:eastAsia="Bookman Old Style" w:hAnsi="Bookman Old Style" w:cs="Bookman Old Style"/>
                <w:sz w:val="24"/>
                <w:szCs w:val="24"/>
              </w:rPr>
              <w:t>abatan pimpinan tinggi a</w:t>
            </w:r>
            <w:r w:rsidRPr="00F4278E">
              <w:rPr>
                <w:rFonts w:ascii="Bookman Old Style" w:eastAsia="Bookman Old Style" w:hAnsi="Bookman Old Style" w:cs="Bookman Old Style"/>
                <w:spacing w:val="1"/>
                <w:sz w:val="24"/>
                <w:szCs w:val="24"/>
              </w:rPr>
              <w:t>t</w:t>
            </w:r>
            <w:r w:rsidRPr="00F4278E">
              <w:rPr>
                <w:rFonts w:ascii="Bookman Old Style" w:eastAsia="Bookman Old Style" w:hAnsi="Bookman Old Style" w:cs="Bookman Old Style"/>
                <w:sz w:val="24"/>
                <w:szCs w:val="24"/>
              </w:rPr>
              <w:t xml:space="preserve">as nama </w:t>
            </w:r>
            <w:r w:rsidR="00987C9D" w:rsidRPr="00F4278E">
              <w:rPr>
                <w:rFonts w:ascii="Bookman Old Style" w:eastAsia="Bookman Old Style" w:hAnsi="Bookman Old Style" w:cs="Bookman Old Style"/>
                <w:sz w:val="24"/>
                <w:szCs w:val="24"/>
                <w:lang w:val="id-ID"/>
              </w:rPr>
              <w:t>Gubernur</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berupa</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pacing w:val="-5"/>
                <w:sz w:val="24"/>
                <w:szCs w:val="24"/>
              </w:rPr>
              <w:t>s</w:t>
            </w:r>
            <w:r w:rsidRPr="00F4278E">
              <w:rPr>
                <w:rFonts w:ascii="Bookman Old Style" w:eastAsia="Bookman Old Style" w:hAnsi="Bookman Old Style" w:cs="Bookman Old Style"/>
                <w:sz w:val="24"/>
                <w:szCs w:val="24"/>
              </w:rPr>
              <w:t xml:space="preserve">urat tanda tamat </w:t>
            </w:r>
            <w:proofErr w:type="gramStart"/>
            <w:r w:rsidRPr="00F4278E">
              <w:rPr>
                <w:rFonts w:ascii="Bookman Old Style" w:eastAsia="Bookman Old Style" w:hAnsi="Bookman Old Style" w:cs="Bookman Old Style"/>
                <w:sz w:val="24"/>
                <w:szCs w:val="24"/>
              </w:rPr>
              <w:t>pendidikan  dan</w:t>
            </w:r>
            <w:proofErr w:type="gramEnd"/>
            <w:r w:rsidRPr="00F4278E">
              <w:rPr>
                <w:rFonts w:ascii="Bookman Old Style" w:eastAsia="Bookman Old Style" w:hAnsi="Bookman Old Style" w:cs="Bookman Old Style"/>
                <w:sz w:val="24"/>
                <w:szCs w:val="24"/>
              </w:rPr>
              <w:t xml:space="preserve"> pelatihan, sertifikat, </w:t>
            </w:r>
            <w:r w:rsidRPr="00F4278E">
              <w:rPr>
                <w:rFonts w:ascii="Bookman Old Style" w:eastAsia="Bookman Old Style" w:hAnsi="Bookman Old Style" w:cs="Bookman Old Style"/>
                <w:spacing w:val="-5"/>
                <w:sz w:val="24"/>
                <w:szCs w:val="24"/>
              </w:rPr>
              <w:t>d</w:t>
            </w:r>
            <w:r w:rsidRPr="00F4278E">
              <w:rPr>
                <w:rFonts w:ascii="Bookman Old Style" w:eastAsia="Bookman Old Style" w:hAnsi="Bookman Old Style" w:cs="Bookman Old Style"/>
                <w:sz w:val="24"/>
                <w:szCs w:val="24"/>
              </w:rPr>
              <w:t>an</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piagam</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tidak memerlukan tembusan.</w:t>
            </w:r>
          </w:p>
          <w:p w:rsidR="009A01A9" w:rsidRPr="00F4278E" w:rsidRDefault="009A01A9" w:rsidP="00FF7BE5">
            <w:pPr>
              <w:pStyle w:val="ListParagraph"/>
              <w:numPr>
                <w:ilvl w:val="0"/>
                <w:numId w:val="32"/>
              </w:numPr>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embusan</w:t>
            </w:r>
            <w:r w:rsidRPr="00F4278E">
              <w:rPr>
                <w:rFonts w:ascii="Bookman Old Style" w:eastAsia="Bookman Old Style" w:hAnsi="Bookman Old Style" w:cs="Bookman Old Style"/>
                <w:spacing w:val="53"/>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53"/>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53"/>
                <w:sz w:val="24"/>
                <w:szCs w:val="24"/>
              </w:rPr>
              <w:t xml:space="preserve"> </w:t>
            </w:r>
            <w:r w:rsidRPr="00F4278E">
              <w:rPr>
                <w:rFonts w:ascii="Bookman Old Style" w:eastAsia="Bookman Old Style" w:hAnsi="Bookman Old Style" w:cs="Bookman Old Style"/>
                <w:sz w:val="24"/>
                <w:szCs w:val="24"/>
              </w:rPr>
              <w:t>pada</w:t>
            </w:r>
            <w:r w:rsidRPr="00F4278E">
              <w:rPr>
                <w:rFonts w:ascii="Bookman Old Style" w:eastAsia="Bookman Old Style" w:hAnsi="Bookman Old Style" w:cs="Bookman Old Style"/>
                <w:spacing w:val="53"/>
                <w:sz w:val="24"/>
                <w:szCs w:val="24"/>
              </w:rPr>
              <w:t xml:space="preserve"> </w:t>
            </w:r>
            <w:r w:rsidRPr="00F4278E">
              <w:rPr>
                <w:rFonts w:ascii="Bookman Old Style" w:eastAsia="Bookman Old Style" w:hAnsi="Bookman Old Style" w:cs="Bookman Old Style"/>
                <w:sz w:val="24"/>
                <w:szCs w:val="24"/>
              </w:rPr>
              <w:t>ayat</w:t>
            </w:r>
            <w:r w:rsidRPr="00F4278E">
              <w:rPr>
                <w:rFonts w:ascii="Bookman Old Style" w:eastAsia="Bookman Old Style" w:hAnsi="Bookman Old Style" w:cs="Bookman Old Style"/>
                <w:spacing w:val="53"/>
                <w:sz w:val="24"/>
                <w:szCs w:val="24"/>
              </w:rPr>
              <w:t xml:space="preserve"> </w:t>
            </w:r>
            <w:r w:rsidRPr="00F4278E">
              <w:rPr>
                <w:rFonts w:ascii="Bookman Old Style" w:eastAsia="Bookman Old Style" w:hAnsi="Bookman Old Style" w:cs="Bookman Old Style"/>
                <w:sz w:val="24"/>
                <w:szCs w:val="24"/>
              </w:rPr>
              <w:t>(1)</w:t>
            </w:r>
            <w:r w:rsidRPr="00F4278E">
              <w:rPr>
                <w:rFonts w:ascii="Bookman Old Style" w:eastAsia="Bookman Old Style" w:hAnsi="Bookman Old Style" w:cs="Bookman Old Style"/>
                <w:spacing w:val="57"/>
                <w:sz w:val="24"/>
                <w:szCs w:val="24"/>
              </w:rPr>
              <w:t xml:space="preserve"> </w:t>
            </w:r>
            <w:r w:rsidRPr="00F4278E">
              <w:rPr>
                <w:rFonts w:ascii="Bookman Old Style" w:eastAsia="Bookman Old Style" w:hAnsi="Bookman Old Style" w:cs="Bookman Old Style"/>
                <w:sz w:val="24"/>
                <w:szCs w:val="24"/>
              </w:rPr>
              <w:t>bera</w:t>
            </w:r>
            <w:r w:rsidRPr="00F4278E">
              <w:rPr>
                <w:rFonts w:ascii="Bookman Old Style" w:eastAsia="Bookman Old Style" w:hAnsi="Bookman Old Style" w:cs="Bookman Old Style"/>
                <w:spacing w:val="-5"/>
                <w:sz w:val="24"/>
                <w:szCs w:val="24"/>
              </w:rPr>
              <w:t>d</w:t>
            </w:r>
            <w:r w:rsidRPr="00F4278E">
              <w:rPr>
                <w:rFonts w:ascii="Bookman Old Style" w:eastAsia="Bookman Old Style" w:hAnsi="Bookman Old Style" w:cs="Bookman Old Style"/>
                <w:sz w:val="24"/>
                <w:szCs w:val="24"/>
              </w:rPr>
              <w:t>a pada posisi bagian kiri bawah pada Naskah Dinas dan diikuti tanda baca titik</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dua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tidak d</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beri garis bawah, serta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tidak</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perlu</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menambahkan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kata sebagai</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laporan, arsip, atau istil</w:t>
            </w:r>
            <w:r w:rsidRPr="00F4278E">
              <w:rPr>
                <w:rFonts w:ascii="Bookman Old Style" w:eastAsia="Bookman Old Style" w:hAnsi="Bookman Old Style" w:cs="Bookman Old Style"/>
                <w:spacing w:val="1"/>
                <w:sz w:val="24"/>
                <w:szCs w:val="24"/>
              </w:rPr>
              <w:t>a</w:t>
            </w:r>
            <w:r w:rsidRPr="00F4278E">
              <w:rPr>
                <w:rFonts w:ascii="Bookman Old Style" w:eastAsia="Bookman Old Style" w:hAnsi="Bookman Old Style" w:cs="Bookman Old Style"/>
                <w:sz w:val="24"/>
                <w:szCs w:val="24"/>
              </w:rPr>
              <w:t>h sejenis.</w:t>
            </w:r>
          </w:p>
          <w:p w:rsidR="009A01A9" w:rsidRPr="00FD31C2" w:rsidRDefault="009A01A9" w:rsidP="00FF7BE5">
            <w:pPr>
              <w:ind w:right="122"/>
              <w:jc w:val="both"/>
              <w:rPr>
                <w:rFonts w:ascii="Bookman Old Style" w:eastAsia="Bookman Old Style" w:hAnsi="Bookman Old Style" w:cs="Bookman Old Style"/>
                <w:sz w:val="24"/>
                <w:szCs w:val="24"/>
              </w:rPr>
            </w:pPr>
          </w:p>
          <w:p w:rsidR="00FD31C2" w:rsidRDefault="00FD31C2" w:rsidP="00FF7BE5">
            <w:pPr>
              <w:ind w:right="122"/>
              <w:jc w:val="center"/>
              <w:rPr>
                <w:rFonts w:ascii="Bookman Old Style" w:eastAsia="Bookman Old Style" w:hAnsi="Bookman Old Style" w:cs="Bookman Old Style"/>
                <w:sz w:val="24"/>
                <w:szCs w:val="24"/>
              </w:rPr>
            </w:pPr>
          </w:p>
          <w:p w:rsidR="00552376" w:rsidRPr="00F4278E" w:rsidRDefault="00552376"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Kesepuluh</w:t>
            </w:r>
          </w:p>
          <w:p w:rsidR="00552376" w:rsidRPr="00F4278E" w:rsidRDefault="00552376" w:rsidP="00FF7BE5">
            <w:pPr>
              <w:spacing w:before="1"/>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Lampiran</w:t>
            </w:r>
          </w:p>
          <w:p w:rsidR="00552376" w:rsidRPr="00F4278E" w:rsidRDefault="00552376" w:rsidP="00FF7BE5">
            <w:pPr>
              <w:spacing w:before="1"/>
              <w:ind w:right="122"/>
              <w:jc w:val="center"/>
              <w:rPr>
                <w:rFonts w:ascii="Bookman Old Style" w:eastAsia="Bookman Old Style" w:hAnsi="Bookman Old Style" w:cs="Bookman Old Style"/>
                <w:sz w:val="24"/>
                <w:szCs w:val="24"/>
              </w:rPr>
            </w:pPr>
          </w:p>
          <w:p w:rsidR="00552376" w:rsidRPr="00F4278E" w:rsidRDefault="00552376"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3</w:t>
            </w:r>
            <w:r w:rsidR="00987C9D" w:rsidRPr="00F4278E">
              <w:rPr>
                <w:rFonts w:ascii="Bookman Old Style" w:eastAsia="Bookman Old Style" w:hAnsi="Bookman Old Style" w:cs="Bookman Old Style"/>
                <w:sz w:val="24"/>
                <w:szCs w:val="24"/>
                <w:lang w:val="id-ID"/>
              </w:rPr>
              <w:t>8</w:t>
            </w:r>
          </w:p>
          <w:p w:rsidR="00987C9D" w:rsidRPr="00F4278E" w:rsidRDefault="00987C9D" w:rsidP="00FF7BE5">
            <w:pPr>
              <w:ind w:right="122"/>
              <w:jc w:val="center"/>
              <w:rPr>
                <w:rFonts w:ascii="Bookman Old Style" w:eastAsia="Bookman Old Style" w:hAnsi="Bookman Old Style" w:cs="Bookman Old Style"/>
                <w:sz w:val="24"/>
                <w:szCs w:val="24"/>
                <w:lang w:val="id-ID"/>
              </w:rPr>
            </w:pPr>
          </w:p>
          <w:p w:rsidR="00552376" w:rsidRPr="00F4278E" w:rsidRDefault="00552376" w:rsidP="00FF7BE5">
            <w:pPr>
              <w:pStyle w:val="ListParagraph"/>
              <w:numPr>
                <w:ilvl w:val="0"/>
                <w:numId w:val="33"/>
              </w:numPr>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Lampiran</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2</w:t>
            </w:r>
            <w:r w:rsidR="003926D2" w:rsidRPr="00F4278E">
              <w:rPr>
                <w:rFonts w:ascii="Bookman Old Style" w:eastAsia="Bookman Old Style" w:hAnsi="Bookman Old Style" w:cs="Bookman Old Style"/>
                <w:sz w:val="24"/>
                <w:szCs w:val="24"/>
                <w:lang w:val="id-ID"/>
              </w:rPr>
              <w:t>2</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23"/>
                <w:sz w:val="24"/>
                <w:szCs w:val="24"/>
              </w:rPr>
              <w:t xml:space="preserve"> </w:t>
            </w:r>
            <w:r w:rsidR="003926D2" w:rsidRPr="00F4278E">
              <w:rPr>
                <w:rFonts w:ascii="Bookman Old Style" w:eastAsia="Bookman Old Style" w:hAnsi="Bookman Old Style" w:cs="Bookman Old Style"/>
                <w:spacing w:val="23"/>
                <w:sz w:val="24"/>
                <w:szCs w:val="24"/>
                <w:lang w:val="id-ID"/>
              </w:rPr>
              <w:t xml:space="preserve">i </w:t>
            </w:r>
            <w:r w:rsidRPr="00F4278E">
              <w:rPr>
                <w:rFonts w:ascii="Bookman Old Style" w:eastAsia="Bookman Old Style" w:hAnsi="Bookman Old Style" w:cs="Bookman Old Style"/>
                <w:sz w:val="24"/>
                <w:szCs w:val="24"/>
              </w:rPr>
              <w:t>ditandatangani oleh</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pejabat</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1"/>
                <w:sz w:val="24"/>
                <w:szCs w:val="24"/>
              </w:rPr>
              <w:t xml:space="preserve"> </w:t>
            </w:r>
            <w:proofErr w:type="gramStart"/>
            <w:r w:rsidRPr="00F4278E">
              <w:rPr>
                <w:rFonts w:ascii="Bookman Old Style" w:eastAsia="Bookman Old Style" w:hAnsi="Bookman Old Style" w:cs="Bookman Old Style"/>
                <w:sz w:val="24"/>
                <w:szCs w:val="24"/>
              </w:rPr>
              <w:t>s</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ma</w:t>
            </w:r>
            <w:proofErr w:type="gramEnd"/>
            <w:r w:rsidRPr="00F4278E">
              <w:rPr>
                <w:rFonts w:ascii="Bookman Old Style" w:eastAsia="Bookman Old Style" w:hAnsi="Bookman Old Style" w:cs="Bookman Old Style"/>
                <w:sz w:val="24"/>
                <w:szCs w:val="24"/>
              </w:rPr>
              <w:t xml:space="preserve"> dengan yang menandatangani</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Naskah Dinas.</w:t>
            </w:r>
          </w:p>
          <w:p w:rsidR="00552376" w:rsidRPr="00F4278E" w:rsidRDefault="00552376" w:rsidP="00FF7BE5">
            <w:pPr>
              <w:pStyle w:val="ListParagraph"/>
              <w:numPr>
                <w:ilvl w:val="0"/>
                <w:numId w:val="33"/>
              </w:numPr>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hal</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lampiran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9"/>
                <w:sz w:val="24"/>
                <w:szCs w:val="24"/>
              </w:rPr>
              <w:t xml:space="preserve">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pacing w:val="-8"/>
                <w:sz w:val="24"/>
                <w:szCs w:val="24"/>
              </w:rPr>
              <w:t xml:space="preserve"> </w:t>
            </w:r>
            <w:r w:rsidRPr="00F4278E">
              <w:rPr>
                <w:rFonts w:ascii="Bookman Old Style" w:eastAsia="Bookman Old Style" w:hAnsi="Bookman Old Style" w:cs="Bookman Old Style"/>
                <w:sz w:val="24"/>
                <w:szCs w:val="24"/>
              </w:rPr>
              <w:t>sebag</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imana</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 xml:space="preserve">dimaksud pada ayat (1) memiliki lebih dari satu </w:t>
            </w:r>
            <w:r w:rsidRPr="00F4278E">
              <w:rPr>
                <w:rFonts w:ascii="Bookman Old Style" w:eastAsia="Bookman Old Style" w:hAnsi="Bookman Old Style" w:cs="Bookman Old Style"/>
                <w:spacing w:val="-5"/>
                <w:sz w:val="24"/>
                <w:szCs w:val="24"/>
              </w:rPr>
              <w:t>h</w:t>
            </w:r>
            <w:r w:rsidRPr="00F4278E">
              <w:rPr>
                <w:rFonts w:ascii="Bookman Old Style" w:eastAsia="Bookman Old Style" w:hAnsi="Bookman Old Style" w:cs="Bookman Old Style"/>
                <w:sz w:val="24"/>
                <w:szCs w:val="24"/>
              </w:rPr>
              <w:t>alaman, halaman berikutnya</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diberi</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nomor</w:t>
            </w:r>
            <w:r w:rsidRPr="00F4278E">
              <w:rPr>
                <w:rFonts w:ascii="Bookman Old Style" w:eastAsia="Bookman Old Style" w:hAnsi="Bookman Old Style" w:cs="Bookman Old Style"/>
                <w:spacing w:val="7"/>
                <w:sz w:val="24"/>
                <w:szCs w:val="24"/>
              </w:rPr>
              <w:t xml:space="preserve"> </w:t>
            </w:r>
            <w:r w:rsidRPr="00F4278E">
              <w:rPr>
                <w:rFonts w:ascii="Bookman Old Style" w:eastAsia="Bookman Old Style" w:hAnsi="Bookman Old Style" w:cs="Bookman Old Style"/>
                <w:sz w:val="24"/>
                <w:szCs w:val="24"/>
              </w:rPr>
              <w:t>sebagaimana dimaksud</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dalam Pasal 3</w:t>
            </w:r>
            <w:r w:rsidR="003926D2" w:rsidRPr="00F4278E">
              <w:rPr>
                <w:rFonts w:ascii="Bookman Old Style" w:eastAsia="Bookman Old Style" w:hAnsi="Bookman Old Style" w:cs="Bookman Old Style"/>
                <w:sz w:val="24"/>
                <w:szCs w:val="24"/>
                <w:lang w:val="id-ID"/>
              </w:rPr>
              <w:t>6</w:t>
            </w:r>
            <w:r w:rsidRPr="00F4278E">
              <w:rPr>
                <w:rFonts w:ascii="Bookman Old Style" w:eastAsia="Bookman Old Style" w:hAnsi="Bookman Old Style" w:cs="Bookman Old Style"/>
                <w:sz w:val="24"/>
                <w:szCs w:val="24"/>
              </w:rPr>
              <w:t xml:space="preserve"> ayat (1</w:t>
            </w:r>
            <w:r w:rsidRPr="00F4278E">
              <w:rPr>
                <w:rFonts w:ascii="Bookman Old Style" w:eastAsia="Bookman Old Style" w:hAnsi="Bookman Old Style" w:cs="Bookman Old Style"/>
                <w:spacing w:val="1"/>
                <w:sz w:val="24"/>
                <w:szCs w:val="24"/>
              </w:rPr>
              <w:t>)</w:t>
            </w:r>
            <w:r w:rsidRPr="00F4278E">
              <w:rPr>
                <w:rFonts w:ascii="Bookman Old Style" w:eastAsia="Bookman Old Style" w:hAnsi="Bookman Old Style" w:cs="Bookman Old Style"/>
                <w:sz w:val="24"/>
                <w:szCs w:val="24"/>
              </w:rPr>
              <w:t>.</w:t>
            </w:r>
          </w:p>
          <w:p w:rsidR="00CA369F" w:rsidRPr="00F4278E" w:rsidRDefault="00CA369F" w:rsidP="00FF7BE5">
            <w:pPr>
              <w:spacing w:before="2"/>
              <w:ind w:right="122"/>
              <w:jc w:val="both"/>
              <w:rPr>
                <w:rFonts w:ascii="Bookman Old Style" w:eastAsia="Bookman Old Style" w:hAnsi="Bookman Old Style" w:cs="Bookman Old Style"/>
                <w:sz w:val="24"/>
                <w:szCs w:val="24"/>
              </w:rPr>
            </w:pPr>
          </w:p>
          <w:p w:rsidR="00552376" w:rsidRPr="00F4278E" w:rsidRDefault="00552376" w:rsidP="00FF7BE5">
            <w:pPr>
              <w:spacing w:before="26"/>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Kesebelas</w:t>
            </w:r>
          </w:p>
          <w:p w:rsidR="00552376" w:rsidRPr="00F4278E" w:rsidRDefault="00552376" w:rsidP="00FF7BE5">
            <w:pPr>
              <w:spacing w:before="1"/>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Paraf,</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z w:val="24"/>
                <w:szCs w:val="24"/>
              </w:rPr>
              <w:t>anda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anga</w:t>
            </w:r>
            <w:r w:rsidRPr="00F4278E">
              <w:rPr>
                <w:rFonts w:ascii="Bookman Old Style" w:eastAsia="Bookman Old Style" w:hAnsi="Bookman Old Style" w:cs="Bookman Old Style"/>
                <w:spacing w:val="1"/>
                <w:sz w:val="24"/>
                <w:szCs w:val="24"/>
              </w:rPr>
              <w:t>n</w:t>
            </w:r>
            <w:r w:rsidRPr="00F4278E">
              <w:rPr>
                <w:rFonts w:ascii="Bookman Old Style" w:eastAsia="Bookman Old Style" w:hAnsi="Bookman Old Style" w:cs="Bookman Old Style"/>
                <w:sz w:val="24"/>
                <w:szCs w:val="24"/>
              </w:rPr>
              <w:t>, dan Stempel</w:t>
            </w:r>
          </w:p>
          <w:p w:rsidR="00552376" w:rsidRPr="00F4278E" w:rsidRDefault="00552376" w:rsidP="00FF7BE5">
            <w:pPr>
              <w:spacing w:before="20" w:line="260" w:lineRule="exact"/>
              <w:ind w:right="122"/>
              <w:rPr>
                <w:rFonts w:ascii="Bookman Old Style" w:hAnsi="Bookman Old Style"/>
                <w:sz w:val="24"/>
                <w:szCs w:val="24"/>
              </w:rPr>
            </w:pPr>
          </w:p>
          <w:p w:rsidR="00552376" w:rsidRPr="00F4278E" w:rsidRDefault="00552376"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3</w:t>
            </w:r>
            <w:r w:rsidR="003926D2" w:rsidRPr="00F4278E">
              <w:rPr>
                <w:rFonts w:ascii="Bookman Old Style" w:eastAsia="Bookman Old Style" w:hAnsi="Bookman Old Style" w:cs="Bookman Old Style"/>
                <w:sz w:val="24"/>
                <w:szCs w:val="24"/>
                <w:lang w:val="id-ID"/>
              </w:rPr>
              <w:t>9</w:t>
            </w:r>
          </w:p>
          <w:p w:rsidR="003926D2" w:rsidRPr="00F4278E" w:rsidRDefault="003926D2" w:rsidP="00FF7BE5">
            <w:pPr>
              <w:ind w:right="122"/>
              <w:jc w:val="center"/>
              <w:rPr>
                <w:rFonts w:ascii="Bookman Old Style" w:eastAsia="Bookman Old Style" w:hAnsi="Bookman Old Style" w:cs="Bookman Old Style"/>
                <w:sz w:val="24"/>
                <w:szCs w:val="24"/>
                <w:lang w:val="id-ID"/>
              </w:rPr>
            </w:pPr>
          </w:p>
          <w:p w:rsidR="00552376" w:rsidRPr="00F4278E" w:rsidRDefault="00552376" w:rsidP="00F72E87">
            <w:pPr>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Paraf, tanda tangan, dan stempel</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sebagaimana dimaksud dalam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2</w:t>
            </w:r>
            <w:r w:rsidR="003926D2" w:rsidRPr="00F4278E">
              <w:rPr>
                <w:rFonts w:ascii="Bookman Old Style" w:eastAsia="Bookman Old Style" w:hAnsi="Bookman Old Style" w:cs="Bookman Old Style"/>
                <w:sz w:val="24"/>
                <w:szCs w:val="24"/>
                <w:lang w:val="id-ID"/>
              </w:rPr>
              <w:t>2</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j</w:t>
            </w:r>
            <w:r w:rsidRPr="00F4278E">
              <w:rPr>
                <w:rFonts w:ascii="Bookman Old Style" w:eastAsia="Bookman Old Style" w:hAnsi="Bookman Old Style" w:cs="Bookman Old Style"/>
                <w:spacing w:val="7"/>
                <w:sz w:val="24"/>
                <w:szCs w:val="24"/>
              </w:rPr>
              <w:t xml:space="preserve"> </w:t>
            </w:r>
            <w:r w:rsidRPr="00F4278E">
              <w:rPr>
                <w:rFonts w:ascii="Bookman Old Style" w:eastAsia="Bookman Old Style" w:hAnsi="Bookman Old Style" w:cs="Bookman Old Style"/>
                <w:sz w:val="24"/>
                <w:szCs w:val="24"/>
              </w:rPr>
              <w:t>merupakan bentuk</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pengabsahan Naskah Dinas.</w:t>
            </w:r>
          </w:p>
          <w:p w:rsidR="003926D2" w:rsidRPr="00F4278E" w:rsidRDefault="003926D2" w:rsidP="00FF7BE5">
            <w:pPr>
              <w:ind w:right="122"/>
              <w:jc w:val="center"/>
              <w:rPr>
                <w:rFonts w:ascii="Bookman Old Style" w:eastAsia="Bookman Old Style" w:hAnsi="Bookman Old Style" w:cs="Bookman Old Style"/>
                <w:sz w:val="24"/>
                <w:szCs w:val="24"/>
              </w:rPr>
            </w:pPr>
          </w:p>
          <w:p w:rsidR="00552376" w:rsidRPr="00F4278E" w:rsidRDefault="00552376"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 xml:space="preserve">Pasal </w:t>
            </w:r>
            <w:r w:rsidR="003926D2" w:rsidRPr="00F4278E">
              <w:rPr>
                <w:rFonts w:ascii="Bookman Old Style" w:eastAsia="Bookman Old Style" w:hAnsi="Bookman Old Style" w:cs="Bookman Old Style"/>
                <w:sz w:val="24"/>
                <w:szCs w:val="24"/>
                <w:lang w:val="id-ID"/>
              </w:rPr>
              <w:t>40</w:t>
            </w:r>
          </w:p>
          <w:p w:rsidR="003926D2" w:rsidRPr="00F4278E" w:rsidRDefault="003926D2" w:rsidP="00FF7BE5">
            <w:pPr>
              <w:ind w:right="122"/>
              <w:jc w:val="center"/>
              <w:rPr>
                <w:rFonts w:ascii="Bookman Old Style" w:eastAsia="Bookman Old Style" w:hAnsi="Bookman Old Style" w:cs="Bookman Old Style"/>
                <w:sz w:val="24"/>
                <w:szCs w:val="24"/>
              </w:rPr>
            </w:pPr>
          </w:p>
          <w:p w:rsidR="00552376" w:rsidRPr="00F4278E" w:rsidRDefault="00552376" w:rsidP="00FF7BE5">
            <w:pPr>
              <w:pStyle w:val="ListParagraph"/>
              <w:numPr>
                <w:ilvl w:val="0"/>
                <w:numId w:val="34"/>
              </w:numPr>
              <w:spacing w:line="260" w:lineRule="exact"/>
              <w:ind w:left="310" w:right="122" w:hanging="310"/>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Paraf</w:t>
            </w:r>
            <w:r w:rsidRPr="00F4278E">
              <w:rPr>
                <w:rFonts w:ascii="Bookman Old Style" w:eastAsia="Bookman Old Style" w:hAnsi="Bookman Old Style" w:cs="Bookman Old Style"/>
                <w:spacing w:val="20"/>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Pa</w:t>
            </w:r>
            <w:r w:rsidRPr="00F4278E">
              <w:rPr>
                <w:rFonts w:ascii="Bookman Old Style" w:eastAsia="Bookman Old Style" w:hAnsi="Bookman Old Style" w:cs="Bookman Old Style"/>
                <w:spacing w:val="-5"/>
                <w:sz w:val="24"/>
                <w:szCs w:val="24"/>
              </w:rPr>
              <w:t>s</w:t>
            </w:r>
            <w:r w:rsidRPr="00F4278E">
              <w:rPr>
                <w:rFonts w:ascii="Bookman Old Style" w:eastAsia="Bookman Old Style" w:hAnsi="Bookman Old Style" w:cs="Bookman Old Style"/>
                <w:sz w:val="24"/>
                <w:szCs w:val="24"/>
              </w:rPr>
              <w:t>al</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3</w:t>
            </w:r>
            <w:r w:rsidR="003926D2" w:rsidRPr="00F4278E">
              <w:rPr>
                <w:rFonts w:ascii="Bookman Old Style" w:eastAsia="Bookman Old Style" w:hAnsi="Bookman Old Style" w:cs="Bookman Old Style"/>
                <w:sz w:val="24"/>
                <w:szCs w:val="24"/>
                <w:lang w:val="id-ID"/>
              </w:rPr>
              <w:t>9</w:t>
            </w:r>
            <w:r w:rsidRPr="00F4278E">
              <w:rPr>
                <w:rFonts w:ascii="Bookman Old Style" w:eastAsia="Bookman Old Style" w:hAnsi="Bookman Old Style" w:cs="Bookman Old Style"/>
                <w:spacing w:val="22"/>
                <w:sz w:val="24"/>
                <w:szCs w:val="24"/>
              </w:rPr>
              <w:t xml:space="preserve"> </w:t>
            </w:r>
            <w:r w:rsidRPr="00F4278E">
              <w:rPr>
                <w:rFonts w:ascii="Bookman Old Style" w:eastAsia="Bookman Old Style" w:hAnsi="Bookman Old Style" w:cs="Bookman Old Style"/>
                <w:sz w:val="24"/>
                <w:szCs w:val="24"/>
              </w:rPr>
              <w:t>merupakan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tanda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tangan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singkat</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sebagai</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bentuk</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per</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anggungjawaban atas muatan materi, substansi, redaksi, dan pengetikan.</w:t>
            </w:r>
          </w:p>
          <w:p w:rsidR="00552376" w:rsidRPr="00F4278E" w:rsidRDefault="00552376" w:rsidP="00FF7BE5">
            <w:pPr>
              <w:pStyle w:val="ListParagraph"/>
              <w:numPr>
                <w:ilvl w:val="0"/>
                <w:numId w:val="34"/>
              </w:numPr>
              <w:spacing w:line="260" w:lineRule="exact"/>
              <w:ind w:left="310" w:right="122" w:hanging="310"/>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Paraf</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sebagaimana dimaksud</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pada ayat (1)</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terdiri atas:</w:t>
            </w:r>
          </w:p>
          <w:p w:rsidR="00552376" w:rsidRPr="00F4278E" w:rsidRDefault="00552376" w:rsidP="00FF7BE5">
            <w:pPr>
              <w:pStyle w:val="ListParagraph"/>
              <w:numPr>
                <w:ilvl w:val="0"/>
                <w:numId w:val="35"/>
              </w:numPr>
              <w:spacing w:line="260" w:lineRule="exact"/>
              <w:ind w:left="594" w:right="122" w:hanging="310"/>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paraf hierarki; dan</w:t>
            </w:r>
          </w:p>
          <w:p w:rsidR="00552376" w:rsidRPr="00F4278E" w:rsidRDefault="00552376" w:rsidP="00FF7BE5">
            <w:pPr>
              <w:pStyle w:val="ListParagraph"/>
              <w:numPr>
                <w:ilvl w:val="0"/>
                <w:numId w:val="35"/>
              </w:numPr>
              <w:spacing w:line="260" w:lineRule="exact"/>
              <w:ind w:left="594" w:right="122" w:hanging="310"/>
              <w:jc w:val="both"/>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paraf</w:t>
            </w:r>
            <w:proofErr w:type="gramEnd"/>
            <w:r w:rsidRPr="00F4278E">
              <w:rPr>
                <w:rFonts w:ascii="Bookman Old Style" w:eastAsia="Bookman Old Style" w:hAnsi="Bookman Old Style" w:cs="Bookman Old Style"/>
                <w:sz w:val="24"/>
                <w:szCs w:val="24"/>
              </w:rPr>
              <w:t xml:space="preserve"> koordinasi.</w:t>
            </w:r>
          </w:p>
          <w:p w:rsidR="00552376" w:rsidRPr="00F4278E" w:rsidRDefault="00552376" w:rsidP="00FF7BE5">
            <w:pPr>
              <w:pStyle w:val="ListParagraph"/>
              <w:numPr>
                <w:ilvl w:val="0"/>
                <w:numId w:val="34"/>
              </w:numPr>
              <w:spacing w:line="260" w:lineRule="exact"/>
              <w:ind w:left="310" w:right="122" w:hanging="310"/>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lang w:val="id-ID"/>
              </w:rPr>
              <w:t>N</w:t>
            </w:r>
            <w:r w:rsidR="00FD31C2">
              <w:rPr>
                <w:rFonts w:ascii="Bookman Old Style" w:eastAsia="Bookman Old Style" w:hAnsi="Bookman Old Style" w:cs="Bookman Old Style"/>
                <w:sz w:val="24"/>
                <w:szCs w:val="24"/>
              </w:rPr>
              <w:t>askah</w:t>
            </w:r>
            <w:r w:rsidRPr="00F4278E">
              <w:rPr>
                <w:rFonts w:ascii="Bookman Old Style" w:eastAsia="Bookman Old Style" w:hAnsi="Bookman Old Style" w:cs="Bookman Old Style"/>
                <w:sz w:val="24"/>
                <w:szCs w:val="24"/>
              </w:rPr>
              <w:t xml:space="preserve"> Dinas </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 xml:space="preserve">yang   konsepnya </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dib</w:t>
            </w:r>
            <w:r w:rsidRPr="00F4278E">
              <w:rPr>
                <w:rFonts w:ascii="Bookman Old Style" w:eastAsia="Bookman Old Style" w:hAnsi="Bookman Old Style" w:cs="Bookman Old Style"/>
                <w:spacing w:val="-5"/>
                <w:sz w:val="24"/>
                <w:szCs w:val="24"/>
              </w:rPr>
              <w:t>u</w:t>
            </w:r>
            <w:r w:rsidRPr="00F4278E">
              <w:rPr>
                <w:rFonts w:ascii="Bookman Old Style" w:eastAsia="Bookman Old Style" w:hAnsi="Bookman Old Style" w:cs="Bookman Old Style"/>
                <w:sz w:val="24"/>
                <w:szCs w:val="24"/>
              </w:rPr>
              <w:t xml:space="preserve">at </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 xml:space="preserve">oleh </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pejabat</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dibawah</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pejabat</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penandatangan,</w:t>
            </w:r>
            <w:r w:rsidRPr="00F4278E">
              <w:rPr>
                <w:rFonts w:ascii="Bookman Old Style" w:eastAsia="Bookman Old Style" w:hAnsi="Bookman Old Style" w:cs="Bookman Old Style"/>
                <w:spacing w:val="33"/>
                <w:sz w:val="24"/>
                <w:szCs w:val="24"/>
              </w:rPr>
              <w:t xml:space="preserve"> </w:t>
            </w:r>
            <w:r w:rsidRPr="00F4278E">
              <w:rPr>
                <w:rFonts w:ascii="Bookman Old Style" w:eastAsia="Bookman Old Style" w:hAnsi="Bookman Old Style" w:cs="Bookman Old Style"/>
                <w:sz w:val="24"/>
                <w:szCs w:val="24"/>
              </w:rPr>
              <w:t>terleb</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h</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dahulu</w:t>
            </w:r>
            <w:r w:rsidRPr="00F4278E">
              <w:rPr>
                <w:rFonts w:ascii="Bookman Old Style" w:eastAsia="Bookman Old Style" w:hAnsi="Bookman Old Style" w:cs="Bookman Old Style"/>
                <w:spacing w:val="33"/>
                <w:sz w:val="24"/>
                <w:szCs w:val="24"/>
              </w:rPr>
              <w:t xml:space="preserve"> </w:t>
            </w:r>
            <w:r w:rsidRPr="00F4278E">
              <w:rPr>
                <w:rFonts w:ascii="Bookman Old Style" w:eastAsia="Bookman Old Style" w:hAnsi="Bookman Old Style" w:cs="Bookman Old Style"/>
                <w:sz w:val="24"/>
                <w:szCs w:val="24"/>
              </w:rPr>
              <w:t>diparaf sebelum ditandatangani.</w:t>
            </w:r>
          </w:p>
          <w:p w:rsidR="00552376" w:rsidRPr="00F4278E" w:rsidRDefault="00552376" w:rsidP="00FF7BE5">
            <w:pPr>
              <w:pStyle w:val="ListParagraph"/>
              <w:numPr>
                <w:ilvl w:val="0"/>
                <w:numId w:val="34"/>
              </w:numPr>
              <w:spacing w:line="260" w:lineRule="exact"/>
              <w:ind w:left="310" w:right="122" w:hanging="310"/>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w:t>
            </w:r>
            <w:r w:rsidR="00FD31C2">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konsepnya</w:t>
            </w:r>
            <w:r w:rsidRPr="00F4278E">
              <w:rPr>
                <w:rFonts w:ascii="Bookman Old Style" w:eastAsia="Bookman Old Style" w:hAnsi="Bookman Old Style" w:cs="Bookman Old Style"/>
                <w:spacing w:val="38"/>
                <w:sz w:val="24"/>
                <w:szCs w:val="24"/>
              </w:rPr>
              <w:t xml:space="preserve"> </w:t>
            </w:r>
            <w:r w:rsidRPr="00F4278E">
              <w:rPr>
                <w:rFonts w:ascii="Bookman Old Style" w:eastAsia="Bookman Old Style" w:hAnsi="Bookman Old Style" w:cs="Bookman Old Style"/>
                <w:sz w:val="24"/>
                <w:szCs w:val="24"/>
              </w:rPr>
              <w:t>dibuat</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pacing w:val="5"/>
                <w:sz w:val="24"/>
                <w:szCs w:val="24"/>
              </w:rPr>
              <w:t>o</w:t>
            </w:r>
            <w:r w:rsidRPr="00F4278E">
              <w:rPr>
                <w:rFonts w:ascii="Bookman Old Style" w:eastAsia="Bookman Old Style" w:hAnsi="Bookman Old Style" w:cs="Bookman Old Style"/>
                <w:sz w:val="24"/>
                <w:szCs w:val="24"/>
              </w:rPr>
              <w:t>leh</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pejabat</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 xml:space="preserve">yang </w:t>
            </w:r>
            <w:proofErr w:type="gramStart"/>
            <w:r w:rsidRPr="00F4278E">
              <w:rPr>
                <w:rFonts w:ascii="Bookman Old Style" w:eastAsia="Bookman Old Style" w:hAnsi="Bookman Old Style" w:cs="Bookman Old Style"/>
                <w:sz w:val="24"/>
                <w:szCs w:val="24"/>
              </w:rPr>
              <w:t>akan</w:t>
            </w:r>
            <w:proofErr w:type="gramEnd"/>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 xml:space="preserve">menandatangani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Naskah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Dinas   tersebut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tidak memerlukan paraf.</w:t>
            </w:r>
          </w:p>
          <w:p w:rsidR="00552376" w:rsidRPr="00F4278E" w:rsidRDefault="00FD31C2" w:rsidP="00FF7BE5">
            <w:pPr>
              <w:pStyle w:val="ListParagraph"/>
              <w:numPr>
                <w:ilvl w:val="0"/>
                <w:numId w:val="34"/>
              </w:numPr>
              <w:spacing w:line="260" w:lineRule="exact"/>
              <w:ind w:left="310" w:right="122" w:hanging="310"/>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Fitur</w:t>
            </w:r>
            <w:r w:rsidR="00552376" w:rsidRPr="00F4278E">
              <w:rPr>
                <w:rFonts w:ascii="Bookman Old Style" w:eastAsia="Bookman Old Style" w:hAnsi="Bookman Old Style" w:cs="Bookman Old Style"/>
                <w:spacing w:val="19"/>
                <w:sz w:val="24"/>
                <w:szCs w:val="24"/>
              </w:rPr>
              <w:t xml:space="preserve"> </w:t>
            </w:r>
            <w:r>
              <w:rPr>
                <w:rFonts w:ascii="Bookman Old Style" w:eastAsia="Bookman Old Style" w:hAnsi="Bookman Old Style" w:cs="Bookman Old Style"/>
                <w:sz w:val="24"/>
                <w:szCs w:val="24"/>
              </w:rPr>
              <w:t xml:space="preserve">paraf </w:t>
            </w:r>
            <w:proofErr w:type="gramStart"/>
            <w:r w:rsidR="00552376" w:rsidRPr="00F4278E">
              <w:rPr>
                <w:rFonts w:ascii="Bookman Old Style" w:eastAsia="Bookman Old Style" w:hAnsi="Bookman Old Style" w:cs="Bookman Old Style"/>
                <w:sz w:val="24"/>
                <w:szCs w:val="24"/>
              </w:rPr>
              <w:t xml:space="preserve">dalam </w:t>
            </w:r>
            <w:r w:rsidR="00552376" w:rsidRPr="00F4278E">
              <w:rPr>
                <w:rFonts w:ascii="Bookman Old Style" w:eastAsia="Bookman Old Style" w:hAnsi="Bookman Old Style" w:cs="Bookman Old Style"/>
                <w:spacing w:val="19"/>
                <w:sz w:val="24"/>
                <w:szCs w:val="24"/>
              </w:rPr>
              <w:t xml:space="preserve"> </w:t>
            </w:r>
            <w:r w:rsidR="00552376" w:rsidRPr="00F4278E">
              <w:rPr>
                <w:rFonts w:ascii="Bookman Old Style" w:eastAsia="Bookman Old Style" w:hAnsi="Bookman Old Style" w:cs="Bookman Old Style"/>
                <w:sz w:val="24"/>
                <w:szCs w:val="24"/>
              </w:rPr>
              <w:t>media</w:t>
            </w:r>
            <w:proofErr w:type="gramEnd"/>
            <w:r w:rsidR="00552376" w:rsidRPr="00F4278E">
              <w:rPr>
                <w:rFonts w:ascii="Bookman Old Style" w:eastAsia="Bookman Old Style" w:hAnsi="Bookman Old Style" w:cs="Bookman Old Style"/>
                <w:sz w:val="24"/>
                <w:szCs w:val="24"/>
              </w:rPr>
              <w:t xml:space="preserve"> </w:t>
            </w:r>
            <w:r w:rsidR="00552376" w:rsidRPr="00F4278E">
              <w:rPr>
                <w:rFonts w:ascii="Bookman Old Style" w:eastAsia="Bookman Old Style" w:hAnsi="Bookman Old Style" w:cs="Bookman Old Style"/>
                <w:spacing w:val="19"/>
                <w:sz w:val="24"/>
                <w:szCs w:val="24"/>
              </w:rPr>
              <w:t xml:space="preserve"> </w:t>
            </w:r>
            <w:r w:rsidR="00552376" w:rsidRPr="00F4278E">
              <w:rPr>
                <w:rFonts w:ascii="Bookman Old Style" w:eastAsia="Bookman Old Style" w:hAnsi="Bookman Old Style" w:cs="Bookman Old Style"/>
                <w:sz w:val="24"/>
                <w:szCs w:val="24"/>
              </w:rPr>
              <w:t xml:space="preserve">rekam </w:t>
            </w:r>
            <w:r w:rsidR="00552376" w:rsidRPr="00F4278E">
              <w:rPr>
                <w:rFonts w:ascii="Bookman Old Style" w:eastAsia="Bookman Old Style" w:hAnsi="Bookman Old Style" w:cs="Bookman Old Style"/>
                <w:spacing w:val="19"/>
                <w:sz w:val="24"/>
                <w:szCs w:val="24"/>
              </w:rPr>
              <w:t xml:space="preserve"> </w:t>
            </w:r>
            <w:r w:rsidR="00552376" w:rsidRPr="00F4278E">
              <w:rPr>
                <w:rFonts w:ascii="Bookman Old Style" w:eastAsia="Bookman Old Style" w:hAnsi="Bookman Old Style" w:cs="Bookman Old Style"/>
                <w:sz w:val="24"/>
                <w:szCs w:val="24"/>
              </w:rPr>
              <w:t>elektroni</w:t>
            </w:r>
            <w:r w:rsidR="00552376" w:rsidRPr="00F4278E">
              <w:rPr>
                <w:rFonts w:ascii="Bookman Old Style" w:eastAsia="Bookman Old Style" w:hAnsi="Bookman Old Style" w:cs="Bookman Old Style"/>
                <w:spacing w:val="3"/>
                <w:sz w:val="24"/>
                <w:szCs w:val="24"/>
              </w:rPr>
              <w:t>k</w:t>
            </w:r>
            <w:r w:rsidR="00552376" w:rsidRPr="00F4278E">
              <w:rPr>
                <w:rFonts w:ascii="Bookman Old Style" w:eastAsia="Bookman Old Style" w:hAnsi="Bookman Old Style" w:cs="Bookman Old Style"/>
                <w:sz w:val="24"/>
                <w:szCs w:val="24"/>
              </w:rPr>
              <w:t xml:space="preserve">, </w:t>
            </w:r>
            <w:r w:rsidR="00552376" w:rsidRPr="00F4278E">
              <w:rPr>
                <w:rFonts w:ascii="Bookman Old Style" w:eastAsia="Bookman Old Style" w:hAnsi="Bookman Old Style" w:cs="Bookman Old Style"/>
                <w:spacing w:val="20"/>
                <w:sz w:val="24"/>
                <w:szCs w:val="24"/>
              </w:rPr>
              <w:t xml:space="preserve"> </w:t>
            </w:r>
            <w:r w:rsidR="00552376" w:rsidRPr="00F4278E">
              <w:rPr>
                <w:rFonts w:ascii="Bookman Old Style" w:eastAsia="Bookman Old Style" w:hAnsi="Bookman Old Style" w:cs="Bookman Old Style"/>
                <w:sz w:val="24"/>
                <w:szCs w:val="24"/>
              </w:rPr>
              <w:t>berbentuk catatan</w:t>
            </w:r>
            <w:r w:rsidR="00552376" w:rsidRPr="00F4278E">
              <w:rPr>
                <w:rFonts w:ascii="Bookman Old Style" w:eastAsia="Bookman Old Style" w:hAnsi="Bookman Old Style" w:cs="Bookman Old Style"/>
                <w:spacing w:val="5"/>
                <w:sz w:val="24"/>
                <w:szCs w:val="24"/>
              </w:rPr>
              <w:t xml:space="preserve"> </w:t>
            </w:r>
            <w:r w:rsidR="00552376" w:rsidRPr="00F4278E">
              <w:rPr>
                <w:rFonts w:ascii="Bookman Old Style" w:eastAsia="Bookman Old Style" w:hAnsi="Bookman Old Style" w:cs="Bookman Old Style"/>
                <w:sz w:val="24"/>
                <w:szCs w:val="24"/>
              </w:rPr>
              <w:t>riwayat</w:t>
            </w:r>
            <w:r w:rsidR="00552376" w:rsidRPr="00F4278E">
              <w:rPr>
                <w:rFonts w:ascii="Bookman Old Style" w:eastAsia="Bookman Old Style" w:hAnsi="Bookman Old Style" w:cs="Bookman Old Style"/>
                <w:spacing w:val="5"/>
                <w:sz w:val="24"/>
                <w:szCs w:val="24"/>
              </w:rPr>
              <w:t xml:space="preserve"> </w:t>
            </w:r>
            <w:r w:rsidR="00552376" w:rsidRPr="00F4278E">
              <w:rPr>
                <w:rFonts w:ascii="Bookman Old Style" w:eastAsia="Bookman Old Style" w:hAnsi="Bookman Old Style" w:cs="Bookman Old Style"/>
                <w:sz w:val="24"/>
                <w:szCs w:val="24"/>
              </w:rPr>
              <w:t>Naskah</w:t>
            </w:r>
            <w:r w:rsidR="00552376" w:rsidRPr="00F4278E">
              <w:rPr>
                <w:rFonts w:ascii="Bookman Old Style" w:eastAsia="Bookman Old Style" w:hAnsi="Bookman Old Style" w:cs="Bookman Old Style"/>
                <w:spacing w:val="5"/>
                <w:sz w:val="24"/>
                <w:szCs w:val="24"/>
              </w:rPr>
              <w:t xml:space="preserve"> </w:t>
            </w:r>
            <w:r w:rsidR="00552376" w:rsidRPr="00F4278E">
              <w:rPr>
                <w:rFonts w:ascii="Bookman Old Style" w:eastAsia="Bookman Old Style" w:hAnsi="Bookman Old Style" w:cs="Bookman Old Style"/>
                <w:sz w:val="24"/>
                <w:szCs w:val="24"/>
              </w:rPr>
              <w:t>Dinas dalam</w:t>
            </w:r>
            <w:r w:rsidR="00552376" w:rsidRPr="00F4278E">
              <w:rPr>
                <w:rFonts w:ascii="Bookman Old Style" w:eastAsia="Bookman Old Style" w:hAnsi="Bookman Old Style" w:cs="Bookman Old Style"/>
                <w:spacing w:val="5"/>
                <w:sz w:val="24"/>
                <w:szCs w:val="24"/>
              </w:rPr>
              <w:t xml:space="preserve"> </w:t>
            </w:r>
            <w:r w:rsidR="00552376" w:rsidRPr="00F4278E">
              <w:rPr>
                <w:rFonts w:ascii="Bookman Old Style" w:eastAsia="Bookman Old Style" w:hAnsi="Bookman Old Style" w:cs="Bookman Old Style"/>
                <w:sz w:val="24"/>
                <w:szCs w:val="24"/>
              </w:rPr>
              <w:t>b</w:t>
            </w:r>
            <w:r w:rsidR="00552376" w:rsidRPr="00F4278E">
              <w:rPr>
                <w:rFonts w:ascii="Bookman Old Style" w:eastAsia="Bookman Old Style" w:hAnsi="Bookman Old Style" w:cs="Bookman Old Style"/>
                <w:spacing w:val="-5"/>
                <w:sz w:val="24"/>
                <w:szCs w:val="24"/>
              </w:rPr>
              <w:t>a</w:t>
            </w:r>
            <w:r w:rsidR="00552376" w:rsidRPr="00F4278E">
              <w:rPr>
                <w:rFonts w:ascii="Bookman Old Style" w:eastAsia="Bookman Old Style" w:hAnsi="Bookman Old Style" w:cs="Bookman Old Style"/>
                <w:sz w:val="24"/>
                <w:szCs w:val="24"/>
              </w:rPr>
              <w:t>sis</w:t>
            </w:r>
            <w:r w:rsidR="00552376" w:rsidRPr="00F4278E">
              <w:rPr>
                <w:rFonts w:ascii="Bookman Old Style" w:eastAsia="Bookman Old Style" w:hAnsi="Bookman Old Style" w:cs="Bookman Old Style"/>
                <w:spacing w:val="5"/>
                <w:sz w:val="24"/>
                <w:szCs w:val="24"/>
              </w:rPr>
              <w:t xml:space="preserve"> </w:t>
            </w:r>
            <w:r w:rsidR="00552376" w:rsidRPr="00F4278E">
              <w:rPr>
                <w:rFonts w:ascii="Bookman Old Style" w:eastAsia="Bookman Old Style" w:hAnsi="Bookman Old Style" w:cs="Bookman Old Style"/>
                <w:sz w:val="24"/>
                <w:szCs w:val="24"/>
              </w:rPr>
              <w:t>data</w:t>
            </w:r>
            <w:r w:rsidR="00552376" w:rsidRPr="00F4278E">
              <w:rPr>
                <w:rFonts w:ascii="Bookman Old Style" w:eastAsia="Bookman Old Style" w:hAnsi="Bookman Old Style" w:cs="Bookman Old Style"/>
                <w:spacing w:val="5"/>
                <w:sz w:val="24"/>
                <w:szCs w:val="24"/>
              </w:rPr>
              <w:t xml:space="preserve"> </w:t>
            </w:r>
            <w:r w:rsidR="00552376" w:rsidRPr="00F4278E">
              <w:rPr>
                <w:rFonts w:ascii="Bookman Old Style" w:eastAsia="Bookman Old Style" w:hAnsi="Bookman Old Style" w:cs="Bookman Old Style"/>
                <w:sz w:val="24"/>
                <w:szCs w:val="24"/>
              </w:rPr>
              <w:t>sebelum dilakukan</w:t>
            </w:r>
            <w:r w:rsidR="00552376" w:rsidRPr="00F4278E">
              <w:rPr>
                <w:rFonts w:ascii="Bookman Old Style" w:eastAsia="Bookman Old Style" w:hAnsi="Bookman Old Style" w:cs="Bookman Old Style"/>
                <w:spacing w:val="-19"/>
                <w:sz w:val="24"/>
                <w:szCs w:val="24"/>
              </w:rPr>
              <w:t xml:space="preserve"> </w:t>
            </w:r>
            <w:r w:rsidR="00552376" w:rsidRPr="00F4278E">
              <w:rPr>
                <w:rFonts w:ascii="Bookman Old Style" w:eastAsia="Bookman Old Style" w:hAnsi="Bookman Old Style" w:cs="Bookman Old Style"/>
                <w:sz w:val="24"/>
                <w:szCs w:val="24"/>
              </w:rPr>
              <w:t>penandatanganan</w:t>
            </w:r>
            <w:r w:rsidR="00552376" w:rsidRPr="00F4278E">
              <w:rPr>
                <w:rFonts w:ascii="Bookman Old Style" w:eastAsia="Bookman Old Style" w:hAnsi="Bookman Old Style" w:cs="Bookman Old Style"/>
                <w:spacing w:val="-19"/>
                <w:sz w:val="24"/>
                <w:szCs w:val="24"/>
              </w:rPr>
              <w:t xml:space="preserve"> </w:t>
            </w:r>
            <w:r w:rsidR="00552376" w:rsidRPr="00F4278E">
              <w:rPr>
                <w:rFonts w:ascii="Bookman Old Style" w:eastAsia="Bookman Old Style" w:hAnsi="Bookman Old Style" w:cs="Bookman Old Style"/>
                <w:sz w:val="24"/>
                <w:szCs w:val="24"/>
              </w:rPr>
              <w:t>oleh</w:t>
            </w:r>
            <w:r w:rsidR="00552376" w:rsidRPr="00F4278E">
              <w:rPr>
                <w:rFonts w:ascii="Bookman Old Style" w:eastAsia="Bookman Old Style" w:hAnsi="Bookman Old Style" w:cs="Bookman Old Style"/>
                <w:spacing w:val="-19"/>
                <w:sz w:val="24"/>
                <w:szCs w:val="24"/>
              </w:rPr>
              <w:t xml:space="preserve"> </w:t>
            </w:r>
            <w:r w:rsidR="00552376" w:rsidRPr="00F4278E">
              <w:rPr>
                <w:rFonts w:ascii="Bookman Old Style" w:eastAsia="Bookman Old Style" w:hAnsi="Bookman Old Style" w:cs="Bookman Old Style"/>
                <w:sz w:val="24"/>
                <w:szCs w:val="24"/>
              </w:rPr>
              <w:t>pejabat</w:t>
            </w:r>
            <w:r w:rsidR="00552376" w:rsidRPr="00F4278E">
              <w:rPr>
                <w:rFonts w:ascii="Bookman Old Style" w:eastAsia="Bookman Old Style" w:hAnsi="Bookman Old Style" w:cs="Bookman Old Style"/>
                <w:spacing w:val="-14"/>
                <w:sz w:val="24"/>
                <w:szCs w:val="24"/>
              </w:rPr>
              <w:t xml:space="preserve"> </w:t>
            </w:r>
            <w:r w:rsidR="00552376" w:rsidRPr="00F4278E">
              <w:rPr>
                <w:rFonts w:ascii="Bookman Old Style" w:eastAsia="Bookman Old Style" w:hAnsi="Bookman Old Style" w:cs="Bookman Old Style"/>
                <w:sz w:val="24"/>
                <w:szCs w:val="24"/>
              </w:rPr>
              <w:t>yang</w:t>
            </w:r>
            <w:r w:rsidR="00552376" w:rsidRPr="00F4278E">
              <w:rPr>
                <w:rFonts w:ascii="Bookman Old Style" w:eastAsia="Bookman Old Style" w:hAnsi="Bookman Old Style" w:cs="Bookman Old Style"/>
                <w:spacing w:val="-19"/>
                <w:sz w:val="24"/>
                <w:szCs w:val="24"/>
              </w:rPr>
              <w:t xml:space="preserve"> </w:t>
            </w:r>
            <w:r w:rsidR="00552376" w:rsidRPr="00F4278E">
              <w:rPr>
                <w:rFonts w:ascii="Bookman Old Style" w:eastAsia="Bookman Old Style" w:hAnsi="Bookman Old Style" w:cs="Bookman Old Style"/>
                <w:sz w:val="24"/>
                <w:szCs w:val="24"/>
              </w:rPr>
              <w:t>berwenang.</w:t>
            </w:r>
          </w:p>
          <w:p w:rsidR="00552376" w:rsidRPr="00F4278E" w:rsidRDefault="00552376" w:rsidP="00FF7BE5">
            <w:pPr>
              <w:pStyle w:val="ListParagraph"/>
              <w:numPr>
                <w:ilvl w:val="0"/>
                <w:numId w:val="34"/>
              </w:numPr>
              <w:spacing w:line="260" w:lineRule="exact"/>
              <w:ind w:left="310" w:right="122" w:hanging="310"/>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Pembubuhan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paraf</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pada</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pacing w:val="-5"/>
                <w:sz w:val="24"/>
                <w:szCs w:val="24"/>
              </w:rPr>
              <w:t>p</w:t>
            </w:r>
            <w:r w:rsidRPr="00F4278E">
              <w:rPr>
                <w:rFonts w:ascii="Bookman Old Style" w:eastAsia="Bookman Old Style" w:hAnsi="Bookman Old Style" w:cs="Bookman Old Style"/>
                <w:sz w:val="24"/>
                <w:szCs w:val="24"/>
              </w:rPr>
              <w:t>enugasan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berupa </w:t>
            </w:r>
            <w:proofErr w:type="gramStart"/>
            <w:r w:rsidRPr="00F4278E">
              <w:rPr>
                <w:rFonts w:ascii="Bookman Old Style" w:eastAsia="Bookman Old Style" w:hAnsi="Bookman Old Style" w:cs="Bookman Old Style"/>
                <w:sz w:val="24"/>
                <w:szCs w:val="24"/>
              </w:rPr>
              <w:t>surat</w:t>
            </w:r>
            <w:proofErr w:type="gramEnd"/>
            <w:r w:rsidRPr="00F4278E">
              <w:rPr>
                <w:rFonts w:ascii="Bookman Old Style" w:eastAsia="Bookman Old Style" w:hAnsi="Bookman Old Style" w:cs="Bookman Old Style"/>
                <w:sz w:val="24"/>
                <w:szCs w:val="24"/>
              </w:rPr>
              <w:t xml:space="preserve"> perjalanan dinas dibubuhkan pada lembar pertama.</w:t>
            </w:r>
          </w:p>
          <w:p w:rsidR="00EE2886" w:rsidRPr="00F4278E" w:rsidRDefault="00EE2886" w:rsidP="00FF7BE5">
            <w:pPr>
              <w:ind w:right="122"/>
              <w:jc w:val="center"/>
              <w:rPr>
                <w:rFonts w:ascii="Bookman Old Style" w:eastAsia="Bookman Old Style" w:hAnsi="Bookman Old Style" w:cs="Bookman Old Style"/>
                <w:sz w:val="24"/>
                <w:szCs w:val="24"/>
              </w:rPr>
            </w:pPr>
          </w:p>
          <w:p w:rsidR="00FD31C2" w:rsidRDefault="00FD31C2" w:rsidP="00FF7BE5">
            <w:pPr>
              <w:ind w:right="122"/>
              <w:jc w:val="center"/>
              <w:rPr>
                <w:rFonts w:ascii="Bookman Old Style" w:eastAsia="Bookman Old Style" w:hAnsi="Bookman Old Style" w:cs="Bookman Old Style"/>
                <w:sz w:val="24"/>
                <w:szCs w:val="24"/>
              </w:rPr>
            </w:pPr>
          </w:p>
          <w:p w:rsidR="00552376" w:rsidRPr="00F4278E" w:rsidRDefault="00552376"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lastRenderedPageBreak/>
              <w:t>Pasal 4</w:t>
            </w:r>
            <w:r w:rsidR="003926D2" w:rsidRPr="00F4278E">
              <w:rPr>
                <w:rFonts w:ascii="Bookman Old Style" w:eastAsia="Bookman Old Style" w:hAnsi="Bookman Old Style" w:cs="Bookman Old Style"/>
                <w:sz w:val="24"/>
                <w:szCs w:val="24"/>
                <w:lang w:val="id-ID"/>
              </w:rPr>
              <w:t>1</w:t>
            </w:r>
          </w:p>
          <w:p w:rsidR="003926D2" w:rsidRPr="00F4278E" w:rsidRDefault="003926D2" w:rsidP="00FF7BE5">
            <w:pPr>
              <w:ind w:right="122"/>
              <w:jc w:val="center"/>
              <w:rPr>
                <w:rFonts w:ascii="Bookman Old Style" w:eastAsia="Bookman Old Style" w:hAnsi="Bookman Old Style" w:cs="Bookman Old Style"/>
                <w:sz w:val="24"/>
                <w:szCs w:val="24"/>
                <w:lang w:val="id-ID"/>
              </w:rPr>
            </w:pPr>
          </w:p>
          <w:p w:rsidR="006C4602" w:rsidRPr="00F4278E" w:rsidRDefault="00552376" w:rsidP="00FF7BE5">
            <w:pPr>
              <w:pStyle w:val="ListParagraph"/>
              <w:numPr>
                <w:ilvl w:val="0"/>
                <w:numId w:val="36"/>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Paraf</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hierarki</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da</w:t>
            </w:r>
            <w:r w:rsidRPr="00F4278E">
              <w:rPr>
                <w:rFonts w:ascii="Bookman Old Style" w:eastAsia="Bookman Old Style" w:hAnsi="Bookman Old Style" w:cs="Bookman Old Style"/>
                <w:spacing w:val="-5"/>
                <w:sz w:val="24"/>
                <w:szCs w:val="24"/>
              </w:rPr>
              <w:t>l</w:t>
            </w:r>
            <w:r w:rsidRPr="00F4278E">
              <w:rPr>
                <w:rFonts w:ascii="Bookman Old Style" w:eastAsia="Bookman Old Style" w:hAnsi="Bookman Old Style" w:cs="Bookman Old Style"/>
                <w:sz w:val="24"/>
                <w:szCs w:val="24"/>
              </w:rPr>
              <w:t>am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3"/>
                <w:sz w:val="24"/>
                <w:szCs w:val="24"/>
              </w:rPr>
              <w:t xml:space="preserve"> </w:t>
            </w:r>
            <w:r w:rsidR="003926D2" w:rsidRPr="00F4278E">
              <w:rPr>
                <w:rFonts w:ascii="Bookman Old Style" w:eastAsia="Bookman Old Style" w:hAnsi="Bookman Old Style" w:cs="Bookman Old Style"/>
                <w:sz w:val="24"/>
                <w:szCs w:val="24"/>
                <w:lang w:val="id-ID"/>
              </w:rPr>
              <w:t>40</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ayat</w:t>
            </w:r>
            <w:r w:rsidR="006C4602"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(2)</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a</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merupakan</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paraf</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pejabat</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ses</w:t>
            </w:r>
            <w:r w:rsidRPr="00F4278E">
              <w:rPr>
                <w:rFonts w:ascii="Bookman Old Style" w:eastAsia="Bookman Old Style" w:hAnsi="Bookman Old Style" w:cs="Bookman Old Style"/>
                <w:spacing w:val="5"/>
                <w:sz w:val="24"/>
                <w:szCs w:val="24"/>
              </w:rPr>
              <w:t>u</w:t>
            </w:r>
            <w:r w:rsidRPr="00F4278E">
              <w:rPr>
                <w:rFonts w:ascii="Bookman Old Style" w:eastAsia="Bookman Old Style" w:hAnsi="Bookman Old Style" w:cs="Bookman Old Style"/>
                <w:sz w:val="24"/>
                <w:szCs w:val="24"/>
              </w:rPr>
              <w:t>ai</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jenjang</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jabatan yang dibubuhkan dalam bentuk m</w:t>
            </w:r>
            <w:r w:rsidR="006C4602" w:rsidRPr="00F4278E">
              <w:rPr>
                <w:rFonts w:ascii="Bookman Old Style" w:eastAsia="Bookman Old Style" w:hAnsi="Bookman Old Style" w:cs="Bookman Old Style"/>
                <w:sz w:val="24"/>
                <w:szCs w:val="24"/>
              </w:rPr>
              <w:t>atriks.</w:t>
            </w:r>
          </w:p>
          <w:p w:rsidR="006C4602" w:rsidRPr="00F4278E" w:rsidRDefault="00552376" w:rsidP="00FF7BE5">
            <w:pPr>
              <w:pStyle w:val="ListParagraph"/>
              <w:numPr>
                <w:ilvl w:val="0"/>
                <w:numId w:val="36"/>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Pembubuhan </w:t>
            </w:r>
            <w:r w:rsidRPr="00F4278E">
              <w:rPr>
                <w:rFonts w:ascii="Bookman Old Style" w:eastAsia="Bookman Old Style" w:hAnsi="Bookman Old Style" w:cs="Bookman Old Style"/>
                <w:spacing w:val="25"/>
                <w:sz w:val="24"/>
                <w:szCs w:val="24"/>
              </w:rPr>
              <w:t xml:space="preserve"> </w:t>
            </w:r>
            <w:r w:rsidRPr="00F4278E">
              <w:rPr>
                <w:rFonts w:ascii="Bookman Old Style" w:eastAsia="Bookman Old Style" w:hAnsi="Bookman Old Style" w:cs="Bookman Old Style"/>
                <w:sz w:val="24"/>
                <w:szCs w:val="24"/>
              </w:rPr>
              <w:t xml:space="preserve">paraf </w:t>
            </w:r>
            <w:r w:rsidRPr="00F4278E">
              <w:rPr>
                <w:rFonts w:ascii="Bookman Old Style" w:eastAsia="Bookman Old Style" w:hAnsi="Bookman Old Style" w:cs="Bookman Old Style"/>
                <w:spacing w:val="25"/>
                <w:sz w:val="24"/>
                <w:szCs w:val="24"/>
              </w:rPr>
              <w:t xml:space="preserve"> </w:t>
            </w:r>
            <w:r w:rsidRPr="00F4278E">
              <w:rPr>
                <w:rFonts w:ascii="Bookman Old Style" w:eastAsia="Bookman Old Style" w:hAnsi="Bookman Old Style" w:cs="Bookman Old Style"/>
                <w:sz w:val="24"/>
                <w:szCs w:val="24"/>
              </w:rPr>
              <w:t xml:space="preserve">hierarki </w:t>
            </w:r>
            <w:r w:rsidRPr="00F4278E">
              <w:rPr>
                <w:rFonts w:ascii="Bookman Old Style" w:eastAsia="Bookman Old Style" w:hAnsi="Bookman Old Style" w:cs="Bookman Old Style"/>
                <w:spacing w:val="25"/>
                <w:sz w:val="24"/>
                <w:szCs w:val="24"/>
              </w:rPr>
              <w:t xml:space="preserve"> </w:t>
            </w:r>
            <w:r w:rsidRPr="00F4278E">
              <w:rPr>
                <w:rFonts w:ascii="Bookman Old Style" w:eastAsia="Bookman Old Style" w:hAnsi="Bookman Old Style" w:cs="Bookman Old Style"/>
                <w:sz w:val="24"/>
                <w:szCs w:val="24"/>
              </w:rPr>
              <w:t xml:space="preserve">pada </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Na</w:t>
            </w:r>
            <w:r w:rsidRPr="00F4278E">
              <w:rPr>
                <w:rFonts w:ascii="Bookman Old Style" w:eastAsia="Bookman Old Style" w:hAnsi="Bookman Old Style" w:cs="Bookman Old Style"/>
                <w:spacing w:val="-5"/>
                <w:sz w:val="24"/>
                <w:szCs w:val="24"/>
              </w:rPr>
              <w:t>s</w:t>
            </w:r>
            <w:r w:rsidRPr="00F4278E">
              <w:rPr>
                <w:rFonts w:ascii="Bookman Old Style" w:eastAsia="Bookman Old Style" w:hAnsi="Bookman Old Style" w:cs="Bookman Old Style"/>
                <w:sz w:val="24"/>
                <w:szCs w:val="24"/>
              </w:rPr>
              <w:t xml:space="preserve">kah </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 xml:space="preserve">Dinas </w:t>
            </w:r>
            <w:r w:rsidRPr="00F4278E">
              <w:rPr>
                <w:rFonts w:ascii="Bookman Old Style" w:eastAsia="Bookman Old Style" w:hAnsi="Bookman Old Style" w:cs="Bookman Old Style"/>
                <w:spacing w:val="26"/>
                <w:sz w:val="24"/>
                <w:szCs w:val="24"/>
              </w:rPr>
              <w:t xml:space="preserve"> </w:t>
            </w:r>
            <w:r w:rsidRPr="00F4278E">
              <w:rPr>
                <w:rFonts w:ascii="Bookman Old Style" w:eastAsia="Bookman Old Style" w:hAnsi="Bookman Old Style" w:cs="Bookman Old Style"/>
                <w:sz w:val="24"/>
                <w:szCs w:val="24"/>
              </w:rPr>
              <w:t>yang ditandatangani oleh</w:t>
            </w:r>
            <w:r w:rsidRPr="00F4278E">
              <w:rPr>
                <w:rFonts w:ascii="Bookman Old Style" w:eastAsia="Bookman Old Style" w:hAnsi="Bookman Old Style" w:cs="Bookman Old Style"/>
                <w:spacing w:val="1"/>
                <w:sz w:val="24"/>
                <w:szCs w:val="24"/>
              </w:rPr>
              <w:t xml:space="preserve"> </w:t>
            </w:r>
            <w:r w:rsidR="003926D2" w:rsidRPr="00F4278E">
              <w:rPr>
                <w:rFonts w:ascii="Bookman Old Style" w:eastAsia="Bookman Old Style" w:hAnsi="Bookman Old Style" w:cs="Bookman Old Style"/>
                <w:sz w:val="24"/>
                <w:szCs w:val="24"/>
                <w:lang w:val="id-ID"/>
              </w:rPr>
              <w:t xml:space="preserve"> Gubernur</w:t>
            </w:r>
            <w:r w:rsidRPr="00F4278E">
              <w:rPr>
                <w:rFonts w:ascii="Bookman Old Style" w:eastAsia="Bookman Old Style" w:hAnsi="Bookman Old Style" w:cs="Bookman Old Style"/>
                <w:sz w:val="24"/>
                <w:szCs w:val="24"/>
              </w:rPr>
              <w:t>, Wa</w:t>
            </w:r>
            <w:r w:rsidRPr="00F4278E">
              <w:rPr>
                <w:rFonts w:ascii="Bookman Old Style" w:eastAsia="Bookman Old Style" w:hAnsi="Bookman Old Style" w:cs="Bookman Old Style"/>
                <w:spacing w:val="-5"/>
                <w:sz w:val="24"/>
                <w:szCs w:val="24"/>
              </w:rPr>
              <w:t>k</w:t>
            </w:r>
            <w:r w:rsidRPr="00F4278E">
              <w:rPr>
                <w:rFonts w:ascii="Bookman Old Style" w:eastAsia="Bookman Old Style" w:hAnsi="Bookman Old Style" w:cs="Bookman Old Style"/>
                <w:sz w:val="24"/>
                <w:szCs w:val="24"/>
              </w:rPr>
              <w:t>il</w:t>
            </w:r>
            <w:r w:rsidRPr="00F4278E">
              <w:rPr>
                <w:rFonts w:ascii="Bookman Old Style" w:eastAsia="Bookman Old Style" w:hAnsi="Bookman Old Style" w:cs="Bookman Old Style"/>
                <w:spacing w:val="1"/>
                <w:sz w:val="24"/>
                <w:szCs w:val="24"/>
              </w:rPr>
              <w:t xml:space="preserve"> </w:t>
            </w:r>
            <w:r w:rsidR="003926D2" w:rsidRPr="00F4278E">
              <w:rPr>
                <w:rFonts w:ascii="Bookman Old Style" w:eastAsia="Bookman Old Style" w:hAnsi="Bookman Old Style" w:cs="Bookman Old Style"/>
                <w:sz w:val="24"/>
                <w:szCs w:val="24"/>
                <w:lang w:val="id-ID"/>
              </w:rPr>
              <w:t xml:space="preserve"> Gubernur</w:t>
            </w:r>
            <w:r w:rsidRPr="00F4278E">
              <w:rPr>
                <w:rFonts w:ascii="Bookman Old Style" w:eastAsia="Bookman Old Style" w:hAnsi="Bookman Old Style" w:cs="Bookman Old Style"/>
                <w:sz w:val="24"/>
                <w:szCs w:val="24"/>
              </w:rPr>
              <w:t>, Sekretaris</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Daera</w:t>
            </w:r>
            <w:r w:rsidRPr="00F4278E">
              <w:rPr>
                <w:rFonts w:ascii="Bookman Old Style" w:eastAsia="Bookman Old Style" w:hAnsi="Bookman Old Style" w:cs="Bookman Old Style"/>
                <w:spacing w:val="1"/>
                <w:sz w:val="24"/>
                <w:szCs w:val="24"/>
              </w:rPr>
              <w:t>h</w:t>
            </w:r>
            <w:r w:rsidRPr="00F4278E">
              <w:rPr>
                <w:rFonts w:ascii="Bookman Old Style" w:eastAsia="Bookman Old Style" w:hAnsi="Bookman Old Style" w:cs="Bookman Old Style"/>
                <w:sz w:val="24"/>
                <w:szCs w:val="24"/>
              </w:rPr>
              <w:t>,</w:t>
            </w:r>
            <w:r w:rsidRPr="00F4278E">
              <w:rPr>
                <w:rFonts w:ascii="Bookman Old Style" w:eastAsia="Bookman Old Style" w:hAnsi="Bookman Old Style" w:cs="Bookman Old Style"/>
                <w:spacing w:val="-9"/>
                <w:sz w:val="24"/>
                <w:szCs w:val="24"/>
              </w:rPr>
              <w:t xml:space="preserve"> </w:t>
            </w:r>
            <w:r w:rsidR="003926D2" w:rsidRPr="00F4278E">
              <w:rPr>
                <w:rFonts w:ascii="Bookman Old Style" w:eastAsia="Bookman Old Style" w:hAnsi="Bookman Old Style" w:cs="Bookman Old Style"/>
                <w:sz w:val="24"/>
                <w:szCs w:val="24"/>
                <w:lang w:val="id-ID"/>
              </w:rPr>
              <w:t>A</w:t>
            </w:r>
            <w:r w:rsidRPr="00F4278E">
              <w:rPr>
                <w:rFonts w:ascii="Bookman Old Style" w:eastAsia="Bookman Old Style" w:hAnsi="Bookman Old Style" w:cs="Bookman Old Style"/>
                <w:sz w:val="24"/>
                <w:szCs w:val="24"/>
              </w:rPr>
              <w:t>sisten,</w:t>
            </w:r>
            <w:r w:rsidRPr="00F4278E">
              <w:rPr>
                <w:rFonts w:ascii="Bookman Old Style" w:eastAsia="Bookman Old Style" w:hAnsi="Bookman Old Style" w:cs="Bookman Old Style"/>
                <w:spacing w:val="-9"/>
                <w:sz w:val="24"/>
                <w:szCs w:val="24"/>
              </w:rPr>
              <w:t xml:space="preserve"> </w:t>
            </w:r>
            <w:r w:rsidR="003926D2" w:rsidRPr="00F4278E">
              <w:rPr>
                <w:rFonts w:ascii="Bookman Old Style" w:eastAsia="Bookman Old Style" w:hAnsi="Bookman Old Style" w:cs="Bookman Old Style"/>
                <w:sz w:val="24"/>
                <w:szCs w:val="24"/>
                <w:lang w:val="id-ID"/>
              </w:rPr>
              <w:t>S</w:t>
            </w:r>
            <w:r w:rsidRPr="00F4278E">
              <w:rPr>
                <w:rFonts w:ascii="Bookman Old Style" w:eastAsia="Bookman Old Style" w:hAnsi="Bookman Old Style" w:cs="Bookman Old Style"/>
                <w:sz w:val="24"/>
                <w:szCs w:val="24"/>
              </w:rPr>
              <w:t>ekretaris</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DPRD,</w:t>
            </w:r>
            <w:r w:rsidRPr="00F4278E">
              <w:rPr>
                <w:rFonts w:ascii="Bookman Old Style" w:eastAsia="Bookman Old Style" w:hAnsi="Bookman Old Style" w:cs="Bookman Old Style"/>
                <w:spacing w:val="-9"/>
                <w:sz w:val="24"/>
                <w:szCs w:val="24"/>
              </w:rPr>
              <w:t xml:space="preserve"> </w:t>
            </w:r>
            <w:r w:rsidR="003926D2" w:rsidRPr="00F4278E">
              <w:rPr>
                <w:rFonts w:ascii="Bookman Old Style" w:eastAsia="Bookman Old Style" w:hAnsi="Bookman Old Style" w:cs="Bookman Old Style"/>
                <w:sz w:val="24"/>
                <w:szCs w:val="24"/>
                <w:lang w:val="id-ID"/>
              </w:rPr>
              <w:t>K</w:t>
            </w:r>
            <w:r w:rsidRPr="00F4278E">
              <w:rPr>
                <w:rFonts w:ascii="Bookman Old Style" w:eastAsia="Bookman Old Style" w:hAnsi="Bookman Old Style" w:cs="Bookman Old Style"/>
                <w:sz w:val="24"/>
                <w:szCs w:val="24"/>
              </w:rPr>
              <w:t>epala</w:t>
            </w:r>
            <w:r w:rsidRPr="00F4278E">
              <w:rPr>
                <w:rFonts w:ascii="Bookman Old Style" w:eastAsia="Bookman Old Style" w:hAnsi="Bookman Old Style" w:cs="Bookman Old Style"/>
                <w:spacing w:val="-9"/>
                <w:sz w:val="24"/>
                <w:szCs w:val="24"/>
              </w:rPr>
              <w:t xml:space="preserve"> </w:t>
            </w:r>
            <w:r w:rsidR="003926D2" w:rsidRPr="00F4278E">
              <w:rPr>
                <w:rFonts w:ascii="Bookman Old Style" w:eastAsia="Bookman Old Style" w:hAnsi="Bookman Old Style" w:cs="Bookman Old Style"/>
                <w:sz w:val="24"/>
                <w:szCs w:val="24"/>
                <w:lang w:val="id-ID"/>
              </w:rPr>
              <w:t>D</w:t>
            </w:r>
            <w:r w:rsidRPr="00F4278E">
              <w:rPr>
                <w:rFonts w:ascii="Bookman Old Style" w:eastAsia="Bookman Old Style" w:hAnsi="Bookman Old Style" w:cs="Bookman Old Style"/>
                <w:sz w:val="24"/>
                <w:szCs w:val="24"/>
              </w:rPr>
              <w:t>inas, kepala badan, inspektur, dan direktur r</w:t>
            </w:r>
            <w:r w:rsidRPr="00F4278E">
              <w:rPr>
                <w:rFonts w:ascii="Bookman Old Style" w:eastAsia="Bookman Old Style" w:hAnsi="Bookman Old Style" w:cs="Bookman Old Style"/>
                <w:spacing w:val="-5"/>
                <w:sz w:val="24"/>
                <w:szCs w:val="24"/>
              </w:rPr>
              <w:t>u</w:t>
            </w:r>
            <w:r w:rsidRPr="00F4278E">
              <w:rPr>
                <w:rFonts w:ascii="Bookman Old Style" w:eastAsia="Bookman Old Style" w:hAnsi="Bookman Old Style" w:cs="Bookman Old Style"/>
                <w:sz w:val="24"/>
                <w:szCs w:val="24"/>
              </w:rPr>
              <w:t>mah sakit umum harus diparaf terlebih</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dahulu oleh</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ma</w:t>
            </w:r>
            <w:r w:rsidRPr="00F4278E">
              <w:rPr>
                <w:rFonts w:ascii="Bookman Old Style" w:eastAsia="Bookman Old Style" w:hAnsi="Bookman Old Style" w:cs="Bookman Old Style"/>
                <w:spacing w:val="5"/>
                <w:sz w:val="24"/>
                <w:szCs w:val="24"/>
              </w:rPr>
              <w:t>k</w:t>
            </w:r>
            <w:r w:rsidRPr="00F4278E">
              <w:rPr>
                <w:rFonts w:ascii="Bookman Old Style" w:eastAsia="Bookman Old Style" w:hAnsi="Bookman Old Style" w:cs="Bookman Old Style"/>
                <w:sz w:val="24"/>
                <w:szCs w:val="24"/>
              </w:rPr>
              <w:t>simal</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tiga ora</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g pejabat secara berjenjang.</w:t>
            </w:r>
          </w:p>
          <w:p w:rsidR="00552376" w:rsidRPr="00F4278E" w:rsidRDefault="00552376" w:rsidP="00FF7BE5">
            <w:pPr>
              <w:pStyle w:val="ListParagraph"/>
              <w:numPr>
                <w:ilvl w:val="0"/>
                <w:numId w:val="36"/>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Paraf hierarki pada 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z w:val="24"/>
                <w:szCs w:val="24"/>
              </w:rPr>
              <w:t xml:space="preserve"> pe</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ugasan, Naskah Dinas</w:t>
            </w:r>
            <w:r w:rsidR="00165154"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korespondensi,</w:t>
            </w:r>
            <w:r w:rsidR="006C4602"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dan</w:t>
            </w:r>
            <w:r w:rsidR="006C4602" w:rsidRPr="00F4278E">
              <w:rPr>
                <w:rFonts w:ascii="Bookman Old Style" w:eastAsia="Bookman Old Style" w:hAnsi="Bookman Old Style" w:cs="Bookman Old Style"/>
                <w:sz w:val="24"/>
                <w:szCs w:val="24"/>
                <w:lang w:val="id-ID"/>
              </w:rPr>
              <w:t xml:space="preserve"> </w:t>
            </w:r>
            <w:r w:rsidR="006C4602" w:rsidRPr="00F4278E">
              <w:rPr>
                <w:rFonts w:ascii="Bookman Old Style" w:eastAsia="Bookman Old Style" w:hAnsi="Bookman Old Style" w:cs="Bookman Old Style"/>
                <w:sz w:val="24"/>
                <w:szCs w:val="24"/>
              </w:rPr>
              <w:t xml:space="preserve">Naskah </w:t>
            </w:r>
            <w:r w:rsidRPr="00F4278E">
              <w:rPr>
                <w:rFonts w:ascii="Bookman Old Style" w:eastAsia="Bookman Old Style" w:hAnsi="Bookman Old Style" w:cs="Bookman Old Style"/>
                <w:sz w:val="24"/>
                <w:szCs w:val="24"/>
              </w:rPr>
              <w:t>Dinas khusus ditempatkan pada</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lembar terakhir.</w:t>
            </w:r>
          </w:p>
          <w:p w:rsidR="00DB1D1C" w:rsidRPr="00F4278E" w:rsidRDefault="00DB1D1C" w:rsidP="00FD31C2">
            <w:pPr>
              <w:ind w:right="122"/>
              <w:rPr>
                <w:rFonts w:ascii="Bookman Old Style" w:eastAsia="Bookman Old Style" w:hAnsi="Bookman Old Style" w:cs="Bookman Old Style"/>
                <w:sz w:val="24"/>
                <w:szCs w:val="24"/>
              </w:rPr>
            </w:pPr>
          </w:p>
          <w:p w:rsidR="00552376" w:rsidRPr="00F4278E" w:rsidRDefault="00552376"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4</w:t>
            </w:r>
            <w:r w:rsidR="003926D2" w:rsidRPr="00F4278E">
              <w:rPr>
                <w:rFonts w:ascii="Bookman Old Style" w:eastAsia="Bookman Old Style" w:hAnsi="Bookman Old Style" w:cs="Bookman Old Style"/>
                <w:sz w:val="24"/>
                <w:szCs w:val="24"/>
                <w:lang w:val="id-ID"/>
              </w:rPr>
              <w:t>2</w:t>
            </w:r>
          </w:p>
          <w:p w:rsidR="003926D2" w:rsidRPr="00F4278E" w:rsidRDefault="003926D2" w:rsidP="00FF7BE5">
            <w:pPr>
              <w:ind w:right="122"/>
              <w:jc w:val="center"/>
              <w:rPr>
                <w:rFonts w:ascii="Bookman Old Style" w:eastAsia="Bookman Old Style" w:hAnsi="Bookman Old Style" w:cs="Bookman Old Style"/>
                <w:sz w:val="24"/>
                <w:szCs w:val="24"/>
                <w:lang w:val="id-ID"/>
              </w:rPr>
            </w:pPr>
          </w:p>
          <w:p w:rsidR="006C4602" w:rsidRPr="00F4278E" w:rsidRDefault="00552376" w:rsidP="00FF7BE5">
            <w:pPr>
              <w:pStyle w:val="ListParagraph"/>
              <w:numPr>
                <w:ilvl w:val="0"/>
                <w:numId w:val="37"/>
              </w:numPr>
              <w:tabs>
                <w:tab w:val="left" w:pos="224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Paraf</w:t>
            </w:r>
            <w:r w:rsidRPr="00F4278E">
              <w:rPr>
                <w:rFonts w:ascii="Bookman Old Style" w:eastAsia="Bookman Old Style" w:hAnsi="Bookman Old Style" w:cs="Bookman Old Style"/>
                <w:spacing w:val="40"/>
                <w:sz w:val="24"/>
                <w:szCs w:val="24"/>
              </w:rPr>
              <w:t xml:space="preserve"> </w:t>
            </w:r>
            <w:r w:rsidRPr="00F4278E">
              <w:rPr>
                <w:rFonts w:ascii="Bookman Old Style" w:eastAsia="Bookman Old Style" w:hAnsi="Bookman Old Style" w:cs="Bookman Old Style"/>
                <w:sz w:val="24"/>
                <w:szCs w:val="24"/>
              </w:rPr>
              <w:t>koordinasi</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34"/>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41"/>
                <w:sz w:val="24"/>
                <w:szCs w:val="24"/>
              </w:rPr>
              <w:t xml:space="preserve"> </w:t>
            </w:r>
            <w:r w:rsidR="003926D2" w:rsidRPr="00F4278E">
              <w:rPr>
                <w:rFonts w:ascii="Bookman Old Style" w:eastAsia="Bookman Old Style" w:hAnsi="Bookman Old Style" w:cs="Bookman Old Style"/>
                <w:spacing w:val="-5"/>
                <w:sz w:val="24"/>
                <w:szCs w:val="24"/>
                <w:lang w:val="id-ID"/>
              </w:rPr>
              <w:t>40</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ayat</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(2)</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b</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merupakan</w:t>
            </w:r>
            <w:r w:rsidRPr="00F4278E">
              <w:rPr>
                <w:rFonts w:ascii="Bookman Old Style" w:eastAsia="Bookman Old Style" w:hAnsi="Bookman Old Style" w:cs="Bookman Old Style"/>
                <w:spacing w:val="-8"/>
                <w:sz w:val="24"/>
                <w:szCs w:val="24"/>
              </w:rPr>
              <w:t xml:space="preserve"> </w:t>
            </w:r>
            <w:r w:rsidRPr="00F4278E">
              <w:rPr>
                <w:rFonts w:ascii="Bookman Old Style" w:eastAsia="Bookman Old Style" w:hAnsi="Bookman Old Style" w:cs="Bookman Old Style"/>
                <w:sz w:val="24"/>
                <w:szCs w:val="24"/>
              </w:rPr>
              <w:t>paraf</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pejabat</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sesuai</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 xml:space="preserve">substansi tugasnya atau pejabat </w:t>
            </w:r>
            <w:proofErr w:type="gramStart"/>
            <w:r w:rsidRPr="00F4278E">
              <w:rPr>
                <w:rFonts w:ascii="Bookman Old Style" w:eastAsia="Bookman Old Style" w:hAnsi="Bookman Old Style" w:cs="Bookman Old Style"/>
                <w:sz w:val="24"/>
                <w:szCs w:val="24"/>
              </w:rPr>
              <w:t>lain</w:t>
            </w:r>
            <w:proofErr w:type="gramEnd"/>
            <w:r w:rsidRPr="00F4278E">
              <w:rPr>
                <w:rFonts w:ascii="Bookman Old Style" w:eastAsia="Bookman Old Style" w:hAnsi="Bookman Old Style" w:cs="Bookman Old Style"/>
                <w:sz w:val="24"/>
                <w:szCs w:val="24"/>
              </w:rPr>
              <w:t xml:space="preserve"> yang terli</w:t>
            </w:r>
            <w:r w:rsidRPr="00F4278E">
              <w:rPr>
                <w:rFonts w:ascii="Bookman Old Style" w:eastAsia="Bookman Old Style" w:hAnsi="Bookman Old Style" w:cs="Bookman Old Style"/>
                <w:spacing w:val="5"/>
                <w:sz w:val="24"/>
                <w:szCs w:val="24"/>
              </w:rPr>
              <w:t>b</w:t>
            </w:r>
            <w:r w:rsidRPr="00F4278E">
              <w:rPr>
                <w:rFonts w:ascii="Bookman Old Style" w:eastAsia="Bookman Old Style" w:hAnsi="Bookman Old Style" w:cs="Bookman Old Style"/>
                <w:sz w:val="24"/>
                <w:szCs w:val="24"/>
              </w:rPr>
              <w:t>at pada masin</w:t>
            </w:r>
            <w:r w:rsidRPr="00F4278E">
              <w:rPr>
                <w:rFonts w:ascii="Bookman Old Style" w:eastAsia="Bookman Old Style" w:hAnsi="Bookman Old Style" w:cs="Bookman Old Style"/>
                <w:spacing w:val="4"/>
                <w:sz w:val="24"/>
                <w:szCs w:val="24"/>
              </w:rPr>
              <w:t>g</w:t>
            </w:r>
            <w:r w:rsidRPr="00F4278E">
              <w:rPr>
                <w:rFonts w:ascii="Bookman Old Style" w:eastAsia="Bookman Old Style" w:hAnsi="Bookman Old Style" w:cs="Bookman Old Style"/>
                <w:sz w:val="24"/>
                <w:szCs w:val="24"/>
              </w:rPr>
              <w:t>- masing unit kerja yang berbentuk matriks.</w:t>
            </w:r>
          </w:p>
          <w:p w:rsidR="00552376" w:rsidRPr="00F4278E" w:rsidRDefault="00552376" w:rsidP="00FF7BE5">
            <w:pPr>
              <w:pStyle w:val="ListParagraph"/>
              <w:numPr>
                <w:ilvl w:val="0"/>
                <w:numId w:val="37"/>
              </w:numPr>
              <w:tabs>
                <w:tab w:val="left" w:pos="224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materinya</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saling</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be</w:t>
            </w:r>
            <w:r w:rsidRPr="00F4278E">
              <w:rPr>
                <w:rFonts w:ascii="Bookman Old Style" w:eastAsia="Bookman Old Style" w:hAnsi="Bookman Old Style" w:cs="Bookman Old Style"/>
                <w:spacing w:val="-5"/>
                <w:sz w:val="24"/>
                <w:szCs w:val="24"/>
              </w:rPr>
              <w:t>r</w:t>
            </w:r>
            <w:r w:rsidRPr="00F4278E">
              <w:rPr>
                <w:rFonts w:ascii="Bookman Old Style" w:eastAsia="Bookman Old Style" w:hAnsi="Bookman Old Style" w:cs="Bookman Old Style"/>
                <w:sz w:val="24"/>
                <w:szCs w:val="24"/>
              </w:rPr>
              <w:t>kaitan</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antar</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unit kerja,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diparaf</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oleh</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unit</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pengolah</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unit</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lain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terkait sebelum</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di</w:t>
            </w:r>
            <w:r w:rsidRPr="00F4278E">
              <w:rPr>
                <w:rFonts w:ascii="Bookman Old Style" w:eastAsia="Bookman Old Style" w:hAnsi="Bookman Old Style" w:cs="Bookman Old Style"/>
                <w:spacing w:val="1"/>
                <w:sz w:val="24"/>
                <w:szCs w:val="24"/>
              </w:rPr>
              <w:t>t</w:t>
            </w:r>
            <w:r w:rsidRPr="00F4278E">
              <w:rPr>
                <w:rFonts w:ascii="Bookman Old Style" w:eastAsia="Bookman Old Style" w:hAnsi="Bookman Old Style" w:cs="Bookman Old Style"/>
                <w:sz w:val="24"/>
                <w:szCs w:val="24"/>
              </w:rPr>
              <w:t>andatangani</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oleh</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pejabat</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ya</w:t>
            </w:r>
            <w:r w:rsidRPr="00F4278E">
              <w:rPr>
                <w:rFonts w:ascii="Bookman Old Style" w:eastAsia="Bookman Old Style" w:hAnsi="Bookman Old Style" w:cs="Bookman Old Style"/>
                <w:spacing w:val="4"/>
                <w:sz w:val="24"/>
                <w:szCs w:val="24"/>
              </w:rPr>
              <w:t>n</w:t>
            </w:r>
            <w:r w:rsidRPr="00F4278E">
              <w:rPr>
                <w:rFonts w:ascii="Bookman Old Style" w:eastAsia="Bookman Old Style" w:hAnsi="Bookman Old Style" w:cs="Bookman Old Style"/>
                <w:sz w:val="24"/>
                <w:szCs w:val="24"/>
              </w:rPr>
              <w:t>g</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berwenang</w:t>
            </w:r>
            <w:r w:rsidRPr="00F4278E">
              <w:rPr>
                <w:rFonts w:ascii="Bookman Old Style" w:eastAsia="Bookman Old Style" w:hAnsi="Bookman Old Style" w:cs="Bookman Old Style"/>
                <w:spacing w:val="-17"/>
                <w:sz w:val="24"/>
                <w:szCs w:val="24"/>
              </w:rPr>
              <w:t xml:space="preserve"> </w:t>
            </w:r>
            <w:r w:rsidRPr="00F4278E">
              <w:rPr>
                <w:rFonts w:ascii="Bookman Old Style" w:eastAsia="Bookman Old Style" w:hAnsi="Bookman Old Style" w:cs="Bookman Old Style"/>
                <w:sz w:val="24"/>
                <w:szCs w:val="24"/>
              </w:rPr>
              <w:t>pada lembar terakhi</w:t>
            </w:r>
            <w:r w:rsidRPr="00F4278E">
              <w:rPr>
                <w:rFonts w:ascii="Bookman Old Style" w:eastAsia="Bookman Old Style" w:hAnsi="Bookman Old Style" w:cs="Bookman Old Style"/>
                <w:spacing w:val="1"/>
                <w:sz w:val="24"/>
                <w:szCs w:val="24"/>
              </w:rPr>
              <w:t>r</w:t>
            </w:r>
            <w:r w:rsidRPr="00F4278E">
              <w:rPr>
                <w:rFonts w:ascii="Bookman Old Style" w:eastAsia="Bookman Old Style" w:hAnsi="Bookman Old Style" w:cs="Bookman Old Style"/>
                <w:sz w:val="24"/>
                <w:szCs w:val="24"/>
              </w:rPr>
              <w:t>.</w:t>
            </w:r>
          </w:p>
          <w:p w:rsidR="00552376" w:rsidRPr="00F4278E" w:rsidRDefault="00552376" w:rsidP="00FF7BE5">
            <w:pPr>
              <w:spacing w:before="20" w:line="260" w:lineRule="exact"/>
              <w:ind w:right="122"/>
              <w:rPr>
                <w:rFonts w:ascii="Bookman Old Style" w:hAnsi="Bookman Old Style"/>
                <w:sz w:val="24"/>
                <w:szCs w:val="24"/>
              </w:rPr>
            </w:pPr>
          </w:p>
          <w:p w:rsidR="00552376" w:rsidRPr="00F4278E" w:rsidRDefault="00552376"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4</w:t>
            </w:r>
            <w:r w:rsidR="003926D2" w:rsidRPr="00F4278E">
              <w:rPr>
                <w:rFonts w:ascii="Bookman Old Style" w:eastAsia="Bookman Old Style" w:hAnsi="Bookman Old Style" w:cs="Bookman Old Style"/>
                <w:sz w:val="24"/>
                <w:szCs w:val="24"/>
                <w:lang w:val="id-ID"/>
              </w:rPr>
              <w:t>3</w:t>
            </w:r>
          </w:p>
          <w:p w:rsidR="003926D2" w:rsidRPr="00F4278E" w:rsidRDefault="003926D2" w:rsidP="00FF7BE5">
            <w:pPr>
              <w:ind w:right="122"/>
              <w:jc w:val="center"/>
              <w:rPr>
                <w:rFonts w:ascii="Bookman Old Style" w:eastAsia="Bookman Old Style" w:hAnsi="Bookman Old Style" w:cs="Bookman Old Style"/>
                <w:sz w:val="24"/>
                <w:szCs w:val="24"/>
                <w:lang w:val="id-ID"/>
              </w:rPr>
            </w:pPr>
          </w:p>
          <w:p w:rsidR="0040638A" w:rsidRPr="00F4278E" w:rsidRDefault="00552376" w:rsidP="00FF7BE5">
            <w:pPr>
              <w:pStyle w:val="ListParagraph"/>
              <w:numPr>
                <w:ilvl w:val="0"/>
                <w:numId w:val="40"/>
              </w:numPr>
              <w:tabs>
                <w:tab w:val="left" w:pos="2240"/>
                <w:tab w:val="left" w:pos="3680"/>
              </w:tabs>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Pemberian tanda tangan pada Naskah</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nas</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sebagaimana dimaksud</w:t>
            </w:r>
            <w:r w:rsidR="00D41E3C"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dalam Pasal 3</w:t>
            </w:r>
            <w:r w:rsidR="003926D2" w:rsidRPr="00F4278E">
              <w:rPr>
                <w:rFonts w:ascii="Bookman Old Style" w:eastAsia="Bookman Old Style" w:hAnsi="Bookman Old Style" w:cs="Bookman Old Style"/>
                <w:sz w:val="24"/>
                <w:szCs w:val="24"/>
                <w:lang w:val="id-ID"/>
              </w:rPr>
              <w:t>9</w:t>
            </w:r>
            <w:r w:rsidRPr="00F4278E">
              <w:rPr>
                <w:rFonts w:ascii="Bookman Old Style" w:eastAsia="Bookman Old Style" w:hAnsi="Bookman Old Style" w:cs="Bookman Old Style"/>
                <w:sz w:val="24"/>
                <w:szCs w:val="24"/>
              </w:rPr>
              <w:t xml:space="preserve"> berfungsi</w:t>
            </w:r>
            <w:r w:rsidR="00D41E3C" w:rsidRPr="00F4278E">
              <w:rPr>
                <w:rFonts w:ascii="Bookman Old Style" w:eastAsia="Bookman Old Style" w:hAnsi="Bookman Old Style" w:cs="Bookman Old Style"/>
                <w:spacing w:val="44"/>
                <w:sz w:val="24"/>
                <w:szCs w:val="24"/>
                <w:lang w:val="id-ID"/>
              </w:rPr>
              <w:t xml:space="preserve"> </w:t>
            </w:r>
            <w:r w:rsidRPr="00F4278E">
              <w:rPr>
                <w:rFonts w:ascii="Bookman Old Style" w:eastAsia="Bookman Old Style" w:hAnsi="Bookman Old Style" w:cs="Bookman Old Style"/>
                <w:sz w:val="24"/>
                <w:szCs w:val="24"/>
              </w:rPr>
              <w:t>sebagai alat autentikasi</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dan</w:t>
            </w:r>
            <w:r w:rsidR="00171282"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verifikasi</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atas</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identitas</w:t>
            </w:r>
            <w:r w:rsidRPr="00F4278E">
              <w:rPr>
                <w:rFonts w:ascii="Bookman Old Style" w:eastAsia="Bookman Old Style" w:hAnsi="Bookman Old Style" w:cs="Bookman Old Style"/>
                <w:spacing w:val="67"/>
                <w:sz w:val="24"/>
                <w:szCs w:val="24"/>
              </w:rPr>
              <w:t xml:space="preserve"> </w:t>
            </w:r>
            <w:r w:rsidRPr="00F4278E">
              <w:rPr>
                <w:rFonts w:ascii="Bookman Old Style" w:eastAsia="Bookman Old Style" w:hAnsi="Bookman Old Style" w:cs="Bookman Old Style"/>
                <w:sz w:val="24"/>
                <w:szCs w:val="24"/>
              </w:rPr>
              <w:t>penandatanga</w:t>
            </w:r>
            <w:r w:rsidR="00893D66" w:rsidRPr="00F4278E">
              <w:rPr>
                <w:rFonts w:ascii="Bookman Old Style" w:eastAsia="Bookman Old Style" w:hAnsi="Bookman Old Style" w:cs="Bookman Old Style"/>
                <w:sz w:val="24"/>
                <w:szCs w:val="24"/>
                <w:lang w:val="id-ID"/>
              </w:rPr>
              <w:t>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serta keautentikan, keterpercayaan,</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dan keutuhan informasi.</w:t>
            </w:r>
          </w:p>
          <w:p w:rsidR="0040638A" w:rsidRPr="00F4278E" w:rsidRDefault="00552376" w:rsidP="00FF7BE5">
            <w:pPr>
              <w:pStyle w:val="ListParagraph"/>
              <w:numPr>
                <w:ilvl w:val="0"/>
                <w:numId w:val="40"/>
              </w:numPr>
              <w:tabs>
                <w:tab w:val="left" w:pos="2240"/>
                <w:tab w:val="left" w:pos="3680"/>
              </w:tabs>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anda tangan sebagaimana dimaksud p</w:t>
            </w:r>
            <w:r w:rsidRPr="00F4278E">
              <w:rPr>
                <w:rFonts w:ascii="Bookman Old Style" w:eastAsia="Bookman Old Style" w:hAnsi="Bookman Old Style" w:cs="Bookman Old Style"/>
                <w:spacing w:val="5"/>
                <w:sz w:val="24"/>
                <w:szCs w:val="24"/>
              </w:rPr>
              <w:t>a</w:t>
            </w:r>
            <w:r w:rsidR="006C4602" w:rsidRPr="00F4278E">
              <w:rPr>
                <w:rFonts w:ascii="Bookman Old Style" w:eastAsia="Bookman Old Style" w:hAnsi="Bookman Old Style" w:cs="Bookman Old Style"/>
                <w:sz w:val="24"/>
                <w:szCs w:val="24"/>
              </w:rPr>
              <w:t>da ayat (1) terdiri</w:t>
            </w:r>
            <w:r w:rsidR="006C4602" w:rsidRPr="00F4278E">
              <w:rPr>
                <w:rFonts w:ascii="Bookman Old Style" w:eastAsia="Bookman Old Style" w:hAnsi="Bookman Old Style" w:cs="Bookman Old Style"/>
                <w:sz w:val="24"/>
                <w:szCs w:val="24"/>
                <w:lang w:val="id-ID"/>
              </w:rPr>
              <w:t xml:space="preserve"> </w:t>
            </w:r>
            <w:r w:rsidR="006C4602" w:rsidRPr="00F4278E">
              <w:rPr>
                <w:rFonts w:ascii="Bookman Old Style" w:eastAsia="Bookman Old Style" w:hAnsi="Bookman Old Style" w:cs="Bookman Old Style"/>
                <w:sz w:val="24"/>
                <w:szCs w:val="24"/>
              </w:rPr>
              <w:t>atas:</w:t>
            </w:r>
          </w:p>
          <w:p w:rsidR="0040638A" w:rsidRPr="00F4278E" w:rsidRDefault="00552376" w:rsidP="00FF7BE5">
            <w:pPr>
              <w:pStyle w:val="ListParagraph"/>
              <w:numPr>
                <w:ilvl w:val="0"/>
                <w:numId w:val="41"/>
              </w:numPr>
              <w:tabs>
                <w:tab w:val="left" w:pos="2240"/>
                <w:tab w:val="left" w:pos="3680"/>
              </w:tabs>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tanda tangan basah; atau</w:t>
            </w:r>
          </w:p>
          <w:p w:rsidR="0040638A" w:rsidRPr="00F4278E" w:rsidRDefault="003926D2" w:rsidP="00FF7BE5">
            <w:pPr>
              <w:pStyle w:val="ListParagraph"/>
              <w:numPr>
                <w:ilvl w:val="0"/>
                <w:numId w:val="41"/>
              </w:numPr>
              <w:tabs>
                <w:tab w:val="left" w:pos="2240"/>
                <w:tab w:val="left" w:pos="3680"/>
              </w:tabs>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lang w:val="id-ID"/>
              </w:rPr>
              <w:t>t</w:t>
            </w:r>
            <w:r w:rsidR="00552376" w:rsidRPr="00F4278E">
              <w:rPr>
                <w:rFonts w:ascii="Bookman Old Style" w:eastAsia="Bookman Old Style" w:hAnsi="Bookman Old Style" w:cs="Bookman Old Style"/>
                <w:sz w:val="24"/>
                <w:szCs w:val="24"/>
              </w:rPr>
              <w:t>anda</w:t>
            </w:r>
            <w:r w:rsidR="00552376"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5"/>
                <w:sz w:val="24"/>
                <w:szCs w:val="24"/>
                <w:lang w:val="id-ID"/>
              </w:rPr>
              <w:t>t</w:t>
            </w:r>
            <w:r w:rsidR="00552376" w:rsidRPr="00F4278E">
              <w:rPr>
                <w:rFonts w:ascii="Bookman Old Style" w:eastAsia="Bookman Old Style" w:hAnsi="Bookman Old Style" w:cs="Bookman Old Style"/>
                <w:sz w:val="24"/>
                <w:szCs w:val="24"/>
              </w:rPr>
              <w:t>angan</w:t>
            </w:r>
            <w:r w:rsidR="00552376" w:rsidRPr="00F4278E">
              <w:rPr>
                <w:rFonts w:ascii="Bookman Old Style" w:eastAsia="Bookman Old Style" w:hAnsi="Bookman Old Style" w:cs="Bookman Old Style"/>
                <w:spacing w:val="5"/>
                <w:sz w:val="24"/>
                <w:szCs w:val="24"/>
              </w:rPr>
              <w:t xml:space="preserve"> </w:t>
            </w:r>
            <w:r w:rsidR="00552376" w:rsidRPr="00F4278E">
              <w:rPr>
                <w:rFonts w:ascii="Bookman Old Style" w:eastAsia="Bookman Old Style" w:hAnsi="Bookman Old Style" w:cs="Bookman Old Style"/>
                <w:spacing w:val="-5"/>
                <w:sz w:val="24"/>
                <w:szCs w:val="24"/>
              </w:rPr>
              <w:t>E</w:t>
            </w:r>
            <w:r w:rsidR="00552376" w:rsidRPr="00F4278E">
              <w:rPr>
                <w:rFonts w:ascii="Bookman Old Style" w:eastAsia="Bookman Old Style" w:hAnsi="Bookman Old Style" w:cs="Bookman Old Style"/>
                <w:sz w:val="24"/>
                <w:szCs w:val="24"/>
              </w:rPr>
              <w:t>lektroni</w:t>
            </w:r>
            <w:r w:rsidR="00552376" w:rsidRPr="00F4278E">
              <w:rPr>
                <w:rFonts w:ascii="Bookman Old Style" w:eastAsia="Bookman Old Style" w:hAnsi="Bookman Old Style" w:cs="Bookman Old Style"/>
                <w:spacing w:val="1"/>
                <w:sz w:val="24"/>
                <w:szCs w:val="24"/>
              </w:rPr>
              <w:t>k</w:t>
            </w:r>
            <w:r w:rsidR="006C4602" w:rsidRPr="00F4278E">
              <w:rPr>
                <w:rFonts w:ascii="Bookman Old Style" w:eastAsia="Bookman Old Style" w:hAnsi="Bookman Old Style" w:cs="Bookman Old Style"/>
                <w:sz w:val="24"/>
                <w:szCs w:val="24"/>
              </w:rPr>
              <w:t>.</w:t>
            </w:r>
          </w:p>
          <w:p w:rsidR="00552376" w:rsidRPr="00F4278E" w:rsidRDefault="00552376" w:rsidP="00FF7BE5">
            <w:pPr>
              <w:pStyle w:val="ListParagraph"/>
              <w:numPr>
                <w:ilvl w:val="0"/>
                <w:numId w:val="40"/>
              </w:numPr>
              <w:tabs>
                <w:tab w:val="left" w:pos="2240"/>
                <w:tab w:val="left" w:pos="3680"/>
              </w:tabs>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Pemberian</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tanda</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tangan</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maksud</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pada</w:t>
            </w:r>
            <w:r w:rsidRPr="00F4278E">
              <w:rPr>
                <w:rFonts w:ascii="Bookman Old Style" w:eastAsia="Bookman Old Style" w:hAnsi="Bookman Old Style" w:cs="Bookman Old Style"/>
                <w:spacing w:val="-19"/>
                <w:sz w:val="24"/>
                <w:szCs w:val="24"/>
              </w:rPr>
              <w:t xml:space="preserve"> </w:t>
            </w:r>
            <w:r w:rsidR="006C4602" w:rsidRPr="00F4278E">
              <w:rPr>
                <w:rFonts w:ascii="Bookman Old Style" w:eastAsia="Bookman Old Style" w:hAnsi="Bookman Old Style" w:cs="Bookman Old Style"/>
                <w:sz w:val="24"/>
                <w:szCs w:val="24"/>
              </w:rPr>
              <w:t>ayat</w:t>
            </w:r>
            <w:r w:rsidR="006C4602"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(1) dan ayat (2) dilakukan oleh pejabat yang berwenang.</w:t>
            </w:r>
          </w:p>
          <w:p w:rsidR="00552376" w:rsidRPr="00F4278E" w:rsidRDefault="00552376" w:rsidP="00FF7BE5">
            <w:pPr>
              <w:spacing w:before="20" w:line="260" w:lineRule="exact"/>
              <w:ind w:right="122"/>
              <w:rPr>
                <w:rFonts w:ascii="Bookman Old Style" w:hAnsi="Bookman Old Style"/>
                <w:sz w:val="24"/>
                <w:szCs w:val="24"/>
              </w:rPr>
            </w:pPr>
          </w:p>
          <w:p w:rsidR="00552376" w:rsidRPr="00F4278E" w:rsidRDefault="00552376"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4</w:t>
            </w:r>
            <w:r w:rsidR="003926D2" w:rsidRPr="00F4278E">
              <w:rPr>
                <w:rFonts w:ascii="Bookman Old Style" w:eastAsia="Bookman Old Style" w:hAnsi="Bookman Old Style" w:cs="Bookman Old Style"/>
                <w:sz w:val="24"/>
                <w:szCs w:val="24"/>
                <w:lang w:val="id-ID"/>
              </w:rPr>
              <w:t>4</w:t>
            </w:r>
          </w:p>
          <w:p w:rsidR="003926D2" w:rsidRPr="00F4278E" w:rsidRDefault="003926D2" w:rsidP="00FF7BE5">
            <w:pPr>
              <w:ind w:right="122"/>
              <w:jc w:val="center"/>
              <w:rPr>
                <w:rFonts w:ascii="Bookman Old Style" w:eastAsia="Bookman Old Style" w:hAnsi="Bookman Old Style" w:cs="Bookman Old Style"/>
                <w:sz w:val="24"/>
                <w:szCs w:val="24"/>
                <w:lang w:val="id-ID"/>
              </w:rPr>
            </w:pPr>
          </w:p>
          <w:p w:rsidR="0040638A" w:rsidRPr="00F4278E" w:rsidRDefault="00552376" w:rsidP="00FF7BE5">
            <w:pPr>
              <w:pStyle w:val="ListParagraph"/>
              <w:numPr>
                <w:ilvl w:val="0"/>
                <w:numId w:val="42"/>
              </w:numPr>
              <w:tabs>
                <w:tab w:val="left" w:pos="224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anda t</w:t>
            </w:r>
            <w:r w:rsidRPr="00F4278E">
              <w:rPr>
                <w:rFonts w:ascii="Bookman Old Style" w:eastAsia="Bookman Old Style" w:hAnsi="Bookman Old Style" w:cs="Bookman Old Style"/>
                <w:spacing w:val="1"/>
                <w:sz w:val="24"/>
                <w:szCs w:val="24"/>
              </w:rPr>
              <w:t>a</w:t>
            </w:r>
            <w:r w:rsidR="00FD31C2">
              <w:rPr>
                <w:rFonts w:ascii="Bookman Old Style" w:eastAsia="Bookman Old Style" w:hAnsi="Bookman Old Style" w:cs="Bookman Old Style"/>
                <w:sz w:val="24"/>
                <w:szCs w:val="24"/>
              </w:rPr>
              <w:t>ngan</w:t>
            </w:r>
            <w:r w:rsidRPr="00F4278E">
              <w:rPr>
                <w:rFonts w:ascii="Bookman Old Style" w:eastAsia="Bookman Old Style" w:hAnsi="Bookman Old Style" w:cs="Bookman Old Style"/>
                <w:spacing w:val="49"/>
                <w:sz w:val="24"/>
                <w:szCs w:val="24"/>
              </w:rPr>
              <w:t xml:space="preserve"> </w:t>
            </w:r>
            <w:r w:rsidRPr="00F4278E">
              <w:rPr>
                <w:rFonts w:ascii="Bookman Old Style" w:eastAsia="Bookman Old Style" w:hAnsi="Bookman Old Style" w:cs="Bookman Old Style"/>
                <w:sz w:val="24"/>
                <w:szCs w:val="24"/>
              </w:rPr>
              <w:t>basah</w:t>
            </w:r>
            <w:r w:rsidR="003926D2" w:rsidRPr="00F4278E">
              <w:rPr>
                <w:rFonts w:ascii="Bookman Old Style" w:eastAsia="Bookman Old Style" w:hAnsi="Bookman Old Style" w:cs="Bookman Old Style"/>
                <w:sz w:val="24"/>
                <w:szCs w:val="24"/>
                <w:lang w:val="id-ID"/>
              </w:rPr>
              <w:t xml:space="preserve"> sebegaimana dimaksud dalam pasal 43 ayat (2) huruf a</w:t>
            </w:r>
            <w:r w:rsidRPr="00F4278E">
              <w:rPr>
                <w:rFonts w:ascii="Bookman Old Style" w:eastAsia="Bookman Old Style" w:hAnsi="Bookman Old Style" w:cs="Bookman Old Style"/>
                <w:sz w:val="24"/>
                <w:szCs w:val="24"/>
              </w:rPr>
              <w:t xml:space="preserve"> </w:t>
            </w:r>
            <w:proofErr w:type="gramStart"/>
            <w:r w:rsidRPr="00F4278E">
              <w:rPr>
                <w:rFonts w:ascii="Bookman Old Style" w:eastAsia="Bookman Old Style" w:hAnsi="Bookman Old Style" w:cs="Bookman Old Style"/>
                <w:sz w:val="24"/>
                <w:szCs w:val="24"/>
              </w:rPr>
              <w:t xml:space="preserve">digunakan </w:t>
            </w:r>
            <w:r w:rsidRPr="00F4278E">
              <w:rPr>
                <w:rFonts w:ascii="Bookman Old Style" w:eastAsia="Bookman Old Style" w:hAnsi="Bookman Old Style" w:cs="Bookman Old Style"/>
                <w:spacing w:val="49"/>
                <w:sz w:val="24"/>
                <w:szCs w:val="24"/>
              </w:rPr>
              <w:t xml:space="preserve"> </w:t>
            </w:r>
            <w:r w:rsidRPr="00F4278E">
              <w:rPr>
                <w:rFonts w:ascii="Bookman Old Style" w:eastAsia="Bookman Old Style" w:hAnsi="Bookman Old Style" w:cs="Bookman Old Style"/>
                <w:sz w:val="24"/>
                <w:szCs w:val="24"/>
              </w:rPr>
              <w:t>pada</w:t>
            </w:r>
            <w:proofErr w:type="gramEnd"/>
            <w:r w:rsidRPr="00F4278E">
              <w:rPr>
                <w:rFonts w:ascii="Bookman Old Style" w:eastAsia="Bookman Old Style" w:hAnsi="Bookman Old Style" w:cs="Bookman Old Style"/>
                <w:sz w:val="24"/>
                <w:szCs w:val="24"/>
              </w:rPr>
              <w:t xml:space="preserve"> </w:t>
            </w:r>
            <w:r w:rsidRPr="00F4278E">
              <w:rPr>
                <w:rFonts w:ascii="Bookman Old Style" w:eastAsia="Bookman Old Style" w:hAnsi="Bookman Old Style" w:cs="Bookman Old Style"/>
                <w:spacing w:val="53"/>
                <w:sz w:val="24"/>
                <w:szCs w:val="24"/>
              </w:rPr>
              <w:t xml:space="preserve"> </w:t>
            </w:r>
            <w:r w:rsidRPr="00F4278E">
              <w:rPr>
                <w:rFonts w:ascii="Bookman Old Style" w:eastAsia="Bookman Old Style" w:hAnsi="Bookman Old Style" w:cs="Bookman Old Style"/>
                <w:sz w:val="24"/>
                <w:szCs w:val="24"/>
              </w:rPr>
              <w:t xml:space="preserve">Naskah </w:t>
            </w:r>
            <w:r w:rsidRPr="00F4278E">
              <w:rPr>
                <w:rFonts w:ascii="Bookman Old Style" w:eastAsia="Bookman Old Style" w:hAnsi="Bookman Old Style" w:cs="Bookman Old Style"/>
                <w:spacing w:val="49"/>
                <w:sz w:val="24"/>
                <w:szCs w:val="24"/>
              </w:rPr>
              <w:t xml:space="preserve"> </w:t>
            </w:r>
            <w:r w:rsidRPr="00F4278E">
              <w:rPr>
                <w:rFonts w:ascii="Bookman Old Style" w:eastAsia="Bookman Old Style" w:hAnsi="Bookman Old Style" w:cs="Bookman Old Style"/>
                <w:sz w:val="24"/>
                <w:szCs w:val="24"/>
              </w:rPr>
              <w:t>Dinas dengan media rekam kertas.</w:t>
            </w:r>
          </w:p>
          <w:p w:rsidR="00552376" w:rsidRPr="00F4278E" w:rsidRDefault="00552376" w:rsidP="00FF7BE5">
            <w:pPr>
              <w:pStyle w:val="ListParagraph"/>
              <w:numPr>
                <w:ilvl w:val="0"/>
                <w:numId w:val="42"/>
              </w:numPr>
              <w:tabs>
                <w:tab w:val="left" w:pos="224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anda</w:t>
            </w:r>
            <w:r w:rsidRPr="00F4278E">
              <w:rPr>
                <w:rFonts w:ascii="Bookman Old Style" w:eastAsia="Bookman Old Style" w:hAnsi="Bookman Old Style" w:cs="Bookman Old Style"/>
                <w:spacing w:val="48"/>
                <w:sz w:val="24"/>
                <w:szCs w:val="24"/>
              </w:rPr>
              <w:t xml:space="preserve"> </w:t>
            </w:r>
            <w:r w:rsidR="003926D2" w:rsidRPr="00F4278E">
              <w:rPr>
                <w:rFonts w:ascii="Bookman Old Style" w:eastAsia="Bookman Old Style" w:hAnsi="Bookman Old Style" w:cs="Bookman Old Style"/>
                <w:sz w:val="24"/>
                <w:szCs w:val="24"/>
                <w:lang w:val="id-ID"/>
              </w:rPr>
              <w:t>T</w:t>
            </w:r>
            <w:r w:rsidRPr="00F4278E">
              <w:rPr>
                <w:rFonts w:ascii="Bookman Old Style" w:eastAsia="Bookman Old Style" w:hAnsi="Bookman Old Style" w:cs="Bookman Old Style"/>
                <w:sz w:val="24"/>
                <w:szCs w:val="24"/>
              </w:rPr>
              <w:t>angan</w:t>
            </w:r>
            <w:r w:rsidRPr="00F4278E">
              <w:rPr>
                <w:rFonts w:ascii="Bookman Old Style" w:eastAsia="Bookman Old Style" w:hAnsi="Bookman Old Style" w:cs="Bookman Old Style"/>
                <w:spacing w:val="48"/>
                <w:sz w:val="24"/>
                <w:szCs w:val="24"/>
              </w:rPr>
              <w:t xml:space="preserve"> </w:t>
            </w:r>
            <w:r w:rsidR="003926D2" w:rsidRPr="00F4278E">
              <w:rPr>
                <w:rFonts w:ascii="Bookman Old Style" w:eastAsia="Bookman Old Style" w:hAnsi="Bookman Old Style" w:cs="Bookman Old Style"/>
                <w:sz w:val="24"/>
                <w:szCs w:val="24"/>
                <w:lang w:val="id-ID"/>
              </w:rPr>
              <w:t>E</w:t>
            </w:r>
            <w:r w:rsidRPr="00F4278E">
              <w:rPr>
                <w:rFonts w:ascii="Bookman Old Style" w:eastAsia="Bookman Old Style" w:hAnsi="Bookman Old Style" w:cs="Bookman Old Style"/>
                <w:sz w:val="24"/>
                <w:szCs w:val="24"/>
              </w:rPr>
              <w:t>lektronik</w:t>
            </w:r>
            <w:r w:rsidR="003926D2" w:rsidRPr="00F4278E">
              <w:rPr>
                <w:rFonts w:ascii="Bookman Old Style" w:eastAsia="Bookman Old Style" w:hAnsi="Bookman Old Style" w:cs="Bookman Old Style"/>
                <w:sz w:val="24"/>
                <w:szCs w:val="24"/>
                <w:lang w:val="id-ID"/>
              </w:rPr>
              <w:t xml:space="preserve"> sebagaimana dimaksud dalam pasal 43 ayat (2) huruf b</w:t>
            </w:r>
            <w:r w:rsidRPr="00F4278E">
              <w:rPr>
                <w:rFonts w:ascii="Bookman Old Style" w:eastAsia="Bookman Old Style" w:hAnsi="Bookman Old Style" w:cs="Bookman Old Style"/>
                <w:spacing w:val="48"/>
                <w:sz w:val="24"/>
                <w:szCs w:val="24"/>
              </w:rPr>
              <w:t xml:space="preserve"> </w:t>
            </w:r>
            <w:r w:rsidRPr="00F4278E">
              <w:rPr>
                <w:rFonts w:ascii="Bookman Old Style" w:eastAsia="Bookman Old Style" w:hAnsi="Bookman Old Style" w:cs="Bookman Old Style"/>
                <w:sz w:val="24"/>
                <w:szCs w:val="24"/>
              </w:rPr>
              <w:t>digunakan</w:t>
            </w:r>
            <w:r w:rsidRPr="00F4278E">
              <w:rPr>
                <w:rFonts w:ascii="Bookman Old Style" w:eastAsia="Bookman Old Style" w:hAnsi="Bookman Old Style" w:cs="Bookman Old Style"/>
                <w:spacing w:val="48"/>
                <w:sz w:val="24"/>
                <w:szCs w:val="24"/>
              </w:rPr>
              <w:t xml:space="preserve"> </w:t>
            </w:r>
            <w:r w:rsidRPr="00F4278E">
              <w:rPr>
                <w:rFonts w:ascii="Bookman Old Style" w:eastAsia="Bookman Old Style" w:hAnsi="Bookman Old Style" w:cs="Bookman Old Style"/>
                <w:sz w:val="24"/>
                <w:szCs w:val="24"/>
              </w:rPr>
              <w:t>pada</w:t>
            </w:r>
            <w:r w:rsidRPr="00F4278E">
              <w:rPr>
                <w:rFonts w:ascii="Bookman Old Style" w:eastAsia="Bookman Old Style" w:hAnsi="Bookman Old Style" w:cs="Bookman Old Style"/>
                <w:spacing w:val="48"/>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48"/>
                <w:sz w:val="24"/>
                <w:szCs w:val="24"/>
              </w:rPr>
              <w:t xml:space="preserve"> </w:t>
            </w:r>
            <w:proofErr w:type="gramStart"/>
            <w:r w:rsidR="0040638A" w:rsidRPr="00F4278E">
              <w:rPr>
                <w:rFonts w:ascii="Bookman Old Style" w:eastAsia="Bookman Old Style" w:hAnsi="Bookman Old Style" w:cs="Bookman Old Style"/>
                <w:sz w:val="24"/>
                <w:szCs w:val="24"/>
              </w:rPr>
              <w:t>Dinas</w:t>
            </w:r>
            <w:proofErr w:type="gramEnd"/>
            <w:r w:rsidR="0040638A" w:rsidRPr="00F4278E">
              <w:rPr>
                <w:rFonts w:ascii="Bookman Old Style" w:eastAsia="Bookman Old Style" w:hAnsi="Bookman Old Style" w:cs="Bookman Old Style"/>
                <w:sz w:val="24"/>
                <w:szCs w:val="24"/>
              </w:rPr>
              <w:t xml:space="preserve"> </w:t>
            </w:r>
            <w:r w:rsidRPr="00F4278E">
              <w:rPr>
                <w:rFonts w:ascii="Bookman Old Style" w:eastAsia="Bookman Old Style" w:hAnsi="Bookman Old Style" w:cs="Bookman Old Style"/>
                <w:sz w:val="24"/>
                <w:szCs w:val="24"/>
              </w:rPr>
              <w:t>dengan media rekam elektronik.</w:t>
            </w:r>
          </w:p>
          <w:p w:rsidR="00552376" w:rsidRPr="00F4278E" w:rsidRDefault="00552376" w:rsidP="00FF7BE5">
            <w:pPr>
              <w:spacing w:before="8" w:line="120" w:lineRule="exact"/>
              <w:ind w:right="122"/>
              <w:rPr>
                <w:rFonts w:ascii="Bookman Old Style" w:hAnsi="Bookman Old Style"/>
                <w:sz w:val="24"/>
                <w:szCs w:val="24"/>
              </w:rPr>
            </w:pPr>
          </w:p>
          <w:p w:rsidR="00552376" w:rsidRPr="00F4278E" w:rsidRDefault="00552376" w:rsidP="00FF7BE5">
            <w:pPr>
              <w:spacing w:line="200" w:lineRule="exact"/>
              <w:ind w:right="122"/>
              <w:rPr>
                <w:rFonts w:ascii="Bookman Old Style" w:hAnsi="Bookman Old Style"/>
                <w:sz w:val="24"/>
                <w:szCs w:val="24"/>
              </w:rPr>
            </w:pPr>
          </w:p>
          <w:p w:rsidR="00552376" w:rsidRPr="00F4278E" w:rsidRDefault="00552376"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4</w:t>
            </w:r>
            <w:r w:rsidR="003926D2" w:rsidRPr="00F4278E">
              <w:rPr>
                <w:rFonts w:ascii="Bookman Old Style" w:eastAsia="Bookman Old Style" w:hAnsi="Bookman Old Style" w:cs="Bookman Old Style"/>
                <w:sz w:val="24"/>
                <w:szCs w:val="24"/>
                <w:lang w:val="id-ID"/>
              </w:rPr>
              <w:t>5</w:t>
            </w:r>
          </w:p>
          <w:p w:rsidR="003926D2" w:rsidRPr="00F4278E" w:rsidRDefault="003926D2" w:rsidP="00FF7BE5">
            <w:pPr>
              <w:ind w:right="122"/>
              <w:jc w:val="center"/>
              <w:rPr>
                <w:rFonts w:ascii="Bookman Old Style" w:eastAsia="Bookman Old Style" w:hAnsi="Bookman Old Style" w:cs="Bookman Old Style"/>
                <w:sz w:val="24"/>
                <w:szCs w:val="24"/>
                <w:lang w:val="id-ID"/>
              </w:rPr>
            </w:pPr>
          </w:p>
          <w:p w:rsidR="0040638A" w:rsidRPr="00F4278E" w:rsidRDefault="00552376" w:rsidP="00FF7BE5">
            <w:pPr>
              <w:pStyle w:val="ListParagraph"/>
              <w:numPr>
                <w:ilvl w:val="0"/>
                <w:numId w:val="39"/>
              </w:numPr>
              <w:tabs>
                <w:tab w:val="left" w:pos="2240"/>
              </w:tabs>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Penulisan</w:t>
            </w:r>
            <w:r w:rsidRPr="00F4278E">
              <w:rPr>
                <w:rFonts w:ascii="Bookman Old Style" w:eastAsia="Bookman Old Style" w:hAnsi="Bookman Old Style" w:cs="Bookman Old Style"/>
                <w:spacing w:val="77"/>
                <w:sz w:val="24"/>
                <w:szCs w:val="24"/>
              </w:rPr>
              <w:t xml:space="preserve"> </w:t>
            </w:r>
            <w:proofErr w:type="gramStart"/>
            <w:r w:rsidRPr="00F4278E">
              <w:rPr>
                <w:rFonts w:ascii="Bookman Old Style" w:eastAsia="Bookman Old Style" w:hAnsi="Bookman Old Style" w:cs="Bookman Old Style"/>
                <w:sz w:val="24"/>
                <w:szCs w:val="24"/>
              </w:rPr>
              <w:t>nama</w:t>
            </w:r>
            <w:proofErr w:type="gramEnd"/>
            <w:r w:rsidRPr="00F4278E">
              <w:rPr>
                <w:rFonts w:ascii="Bookman Old Style" w:eastAsia="Bookman Old Style" w:hAnsi="Bookman Old Style" w:cs="Bookman Old Style"/>
                <w:sz w:val="24"/>
                <w:szCs w:val="24"/>
              </w:rPr>
              <w:t xml:space="preserve"> pejabat yang menandatangani Naskah Dinas pengaturan dan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Naskah Dinas</w:t>
            </w:r>
            <w:r w:rsidRPr="00F4278E">
              <w:rPr>
                <w:rFonts w:ascii="Bookman Old Style" w:eastAsia="Bookman Old Style" w:hAnsi="Bookman Old Style" w:cs="Bookman Old Style"/>
                <w:spacing w:val="6"/>
                <w:sz w:val="24"/>
                <w:szCs w:val="24"/>
              </w:rPr>
              <w:t xml:space="preserve"> </w:t>
            </w:r>
            <w:r w:rsidRPr="00F4278E">
              <w:rPr>
                <w:rFonts w:ascii="Bookman Old Style" w:eastAsia="Bookman Old Style" w:hAnsi="Bookman Old Style" w:cs="Bookman Old Style"/>
                <w:sz w:val="24"/>
                <w:szCs w:val="24"/>
              </w:rPr>
              <w:t>penetapan tidak meng</w:t>
            </w:r>
            <w:r w:rsidRPr="00F4278E">
              <w:rPr>
                <w:rFonts w:ascii="Bookman Old Style" w:eastAsia="Bookman Old Style" w:hAnsi="Bookman Old Style" w:cs="Bookman Old Style"/>
                <w:spacing w:val="1"/>
                <w:sz w:val="24"/>
                <w:szCs w:val="24"/>
              </w:rPr>
              <w:t>g</w:t>
            </w:r>
            <w:r w:rsidRPr="00F4278E">
              <w:rPr>
                <w:rFonts w:ascii="Bookman Old Style" w:eastAsia="Bookman Old Style" w:hAnsi="Bookman Old Style" w:cs="Bookman Old Style"/>
                <w:sz w:val="24"/>
                <w:szCs w:val="24"/>
              </w:rPr>
              <w:t>unakan gelar.</w:t>
            </w:r>
          </w:p>
          <w:p w:rsidR="00EE2886" w:rsidRPr="00F4278E" w:rsidRDefault="00552376" w:rsidP="00EE2886">
            <w:pPr>
              <w:pStyle w:val="ListParagraph"/>
              <w:numPr>
                <w:ilvl w:val="0"/>
                <w:numId w:val="39"/>
              </w:numPr>
              <w:tabs>
                <w:tab w:val="left" w:pos="2240"/>
              </w:tabs>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Penulisan</w:t>
            </w:r>
            <w:r w:rsidR="006C4602"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nama</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 xml:space="preserve">pejabat yang  menandatangani </w:t>
            </w:r>
            <w:r w:rsidRPr="00F4278E">
              <w:rPr>
                <w:rFonts w:ascii="Bookman Old Style" w:eastAsia="Bookman Old Style" w:hAnsi="Bookman Old Style" w:cs="Bookman Old Style"/>
                <w:spacing w:val="2"/>
                <w:sz w:val="24"/>
                <w:szCs w:val="24"/>
              </w:rPr>
              <w:t xml:space="preserve"> </w:t>
            </w:r>
            <w:r w:rsidR="006C4602" w:rsidRPr="00F4278E">
              <w:rPr>
                <w:rFonts w:ascii="Bookman Old Style" w:eastAsia="Bookman Old Style" w:hAnsi="Bookman Old Style" w:cs="Bookman Old Style"/>
                <w:sz w:val="24"/>
                <w:szCs w:val="24"/>
              </w:rPr>
              <w:lastRenderedPageBreak/>
              <w:t xml:space="preserve">Naskah Dinas </w:t>
            </w:r>
            <w:r w:rsidRPr="00F4278E">
              <w:rPr>
                <w:rFonts w:ascii="Bookman Old Style" w:eastAsia="Bookman Old Style" w:hAnsi="Bookman Old Style" w:cs="Bookman Old Style"/>
                <w:sz w:val="24"/>
                <w:szCs w:val="24"/>
              </w:rPr>
              <w:t xml:space="preserve">penugasan, </w:t>
            </w:r>
            <w:r w:rsidRPr="00F4278E">
              <w:rPr>
                <w:rFonts w:ascii="Bookman Old Style" w:eastAsia="Bookman Old Style" w:hAnsi="Bookman Old Style" w:cs="Bookman Old Style"/>
                <w:spacing w:val="53"/>
                <w:sz w:val="24"/>
                <w:szCs w:val="24"/>
              </w:rPr>
              <w:t xml:space="preserve"> </w:t>
            </w:r>
            <w:r w:rsidRPr="00F4278E">
              <w:rPr>
                <w:rFonts w:ascii="Bookman Old Style" w:eastAsia="Bookman Old Style" w:hAnsi="Bookman Old Style" w:cs="Bookman Old Style"/>
                <w:sz w:val="24"/>
                <w:szCs w:val="24"/>
              </w:rPr>
              <w:t xml:space="preserve">Naskah </w:t>
            </w:r>
            <w:r w:rsidRPr="00F4278E">
              <w:rPr>
                <w:rFonts w:ascii="Bookman Old Style" w:eastAsia="Bookman Old Style" w:hAnsi="Bookman Old Style" w:cs="Bookman Old Style"/>
                <w:spacing w:val="53"/>
                <w:sz w:val="24"/>
                <w:szCs w:val="24"/>
              </w:rPr>
              <w:t xml:space="preserve"> </w:t>
            </w:r>
            <w:r w:rsidRPr="00F4278E">
              <w:rPr>
                <w:rFonts w:ascii="Bookman Old Style" w:eastAsia="Bookman Old Style" w:hAnsi="Bookman Old Style" w:cs="Bookman Old Style"/>
                <w:sz w:val="24"/>
                <w:szCs w:val="24"/>
              </w:rPr>
              <w:t xml:space="preserve">Dinas </w:t>
            </w:r>
            <w:r w:rsidRPr="00F4278E">
              <w:rPr>
                <w:rFonts w:ascii="Bookman Old Style" w:eastAsia="Bookman Old Style" w:hAnsi="Bookman Old Style" w:cs="Bookman Old Style"/>
                <w:spacing w:val="54"/>
                <w:sz w:val="24"/>
                <w:szCs w:val="24"/>
              </w:rPr>
              <w:t xml:space="preserve"> </w:t>
            </w:r>
            <w:r w:rsidRPr="00F4278E">
              <w:rPr>
                <w:rFonts w:ascii="Bookman Old Style" w:eastAsia="Bookman Old Style" w:hAnsi="Bookman Old Style" w:cs="Bookman Old Style"/>
                <w:sz w:val="24"/>
                <w:szCs w:val="24"/>
              </w:rPr>
              <w:t>ko</w:t>
            </w:r>
            <w:r w:rsidRPr="00F4278E">
              <w:rPr>
                <w:rFonts w:ascii="Bookman Old Style" w:eastAsia="Bookman Old Style" w:hAnsi="Bookman Old Style" w:cs="Bookman Old Style"/>
                <w:spacing w:val="-5"/>
                <w:sz w:val="24"/>
                <w:szCs w:val="24"/>
              </w:rPr>
              <w:t>r</w:t>
            </w:r>
            <w:r w:rsidR="00FD31C2">
              <w:rPr>
                <w:rFonts w:ascii="Bookman Old Style" w:eastAsia="Bookman Old Style" w:hAnsi="Bookman Old Style" w:cs="Bookman Old Style"/>
                <w:sz w:val="24"/>
                <w:szCs w:val="24"/>
              </w:rPr>
              <w:t xml:space="preserve">espondensi, </w:t>
            </w:r>
            <w:r w:rsidR="006C4602" w:rsidRPr="00F4278E">
              <w:rPr>
                <w:rFonts w:ascii="Bookman Old Style" w:eastAsia="Bookman Old Style" w:hAnsi="Bookman Old Style" w:cs="Bookman Old Style"/>
                <w:sz w:val="24"/>
                <w:szCs w:val="24"/>
              </w:rPr>
              <w:t xml:space="preserve">dan Naskah </w:t>
            </w:r>
            <w:r w:rsidRPr="00F4278E">
              <w:rPr>
                <w:rFonts w:ascii="Bookman Old Style" w:eastAsia="Bookman Old Style" w:hAnsi="Bookman Old Style" w:cs="Bookman Old Style"/>
                <w:sz w:val="24"/>
                <w:szCs w:val="24"/>
              </w:rPr>
              <w:t>Dinas khusus menggunakan</w:t>
            </w:r>
            <w:r w:rsidR="0040638A"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gelar, kecuali piagam, sertifikat,</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surat tanda tam</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t pendidikan dan pelatiha</w:t>
            </w:r>
            <w:r w:rsidRPr="00F4278E">
              <w:rPr>
                <w:rFonts w:ascii="Bookman Old Style" w:eastAsia="Bookman Old Style" w:hAnsi="Bookman Old Style" w:cs="Bookman Old Style"/>
                <w:spacing w:val="1"/>
                <w:sz w:val="24"/>
                <w:szCs w:val="24"/>
              </w:rPr>
              <w:t>n</w:t>
            </w:r>
            <w:r w:rsidRPr="00F4278E">
              <w:rPr>
                <w:rFonts w:ascii="Bookman Old Style" w:eastAsia="Bookman Old Style" w:hAnsi="Bookman Old Style" w:cs="Bookman Old Style"/>
                <w:sz w:val="24"/>
                <w:szCs w:val="24"/>
              </w:rPr>
              <w:t>.</w:t>
            </w:r>
          </w:p>
          <w:p w:rsidR="0040638A" w:rsidRPr="00F4278E" w:rsidRDefault="00FD31C2" w:rsidP="00FF7BE5">
            <w:pPr>
              <w:pStyle w:val="ListParagraph"/>
              <w:numPr>
                <w:ilvl w:val="0"/>
                <w:numId w:val="39"/>
              </w:numPr>
              <w:tabs>
                <w:tab w:val="left" w:pos="2240"/>
              </w:tabs>
              <w:spacing w:before="2"/>
              <w:ind w:right="122"/>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Penulisan</w:t>
            </w:r>
            <w:r w:rsidR="00552376" w:rsidRPr="00F4278E">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z w:val="24"/>
                <w:szCs w:val="24"/>
              </w:rPr>
              <w:t>nama penanda tangan</w:t>
            </w:r>
            <w:r w:rsidR="00552376" w:rsidRPr="00F4278E">
              <w:rPr>
                <w:rFonts w:ascii="Bookman Old Style" w:eastAsia="Bookman Old Style" w:hAnsi="Bookman Old Style" w:cs="Bookman Old Style"/>
                <w:spacing w:val="5"/>
                <w:sz w:val="24"/>
                <w:szCs w:val="24"/>
              </w:rPr>
              <w:t xml:space="preserve"> </w:t>
            </w:r>
            <w:r w:rsidR="00552376" w:rsidRPr="00F4278E">
              <w:rPr>
                <w:rFonts w:ascii="Bookman Old Style" w:eastAsia="Bookman Old Style" w:hAnsi="Bookman Old Style" w:cs="Bookman Old Style"/>
                <w:sz w:val="24"/>
                <w:szCs w:val="24"/>
              </w:rPr>
              <w:t>unt</w:t>
            </w:r>
            <w:r w:rsidR="00552376" w:rsidRPr="00F4278E">
              <w:rPr>
                <w:rFonts w:ascii="Bookman Old Style" w:eastAsia="Bookman Old Style" w:hAnsi="Bookman Old Style" w:cs="Bookman Old Style"/>
                <w:spacing w:val="-5"/>
                <w:sz w:val="24"/>
                <w:szCs w:val="24"/>
              </w:rPr>
              <w:t>u</w:t>
            </w:r>
            <w:r>
              <w:rPr>
                <w:rFonts w:ascii="Bookman Old Style" w:eastAsia="Bookman Old Style" w:hAnsi="Bookman Old Style" w:cs="Bookman Old Style"/>
                <w:sz w:val="24"/>
                <w:szCs w:val="24"/>
              </w:rPr>
              <w:t>k</w:t>
            </w:r>
            <w:r w:rsidR="00552376" w:rsidRPr="00F4278E">
              <w:rPr>
                <w:rFonts w:ascii="Bookman Old Style" w:eastAsia="Bookman Old Style" w:hAnsi="Bookman Old Style" w:cs="Bookman Old Style"/>
                <w:spacing w:val="5"/>
                <w:sz w:val="24"/>
                <w:szCs w:val="24"/>
              </w:rPr>
              <w:t xml:space="preserve"> </w:t>
            </w:r>
            <w:proofErr w:type="gramStart"/>
            <w:r w:rsidR="00552376" w:rsidRPr="00F4278E">
              <w:rPr>
                <w:rFonts w:ascii="Bookman Old Style" w:eastAsia="Bookman Old Style" w:hAnsi="Bookman Old Style" w:cs="Bookman Old Style"/>
                <w:sz w:val="24"/>
                <w:szCs w:val="24"/>
              </w:rPr>
              <w:t xml:space="preserve">pejabat </w:t>
            </w:r>
            <w:r w:rsidR="00552376" w:rsidRPr="00F4278E">
              <w:rPr>
                <w:rFonts w:ascii="Bookman Old Style" w:eastAsia="Bookman Old Style" w:hAnsi="Bookman Old Style" w:cs="Bookman Old Style"/>
                <w:spacing w:val="5"/>
                <w:sz w:val="24"/>
                <w:szCs w:val="24"/>
              </w:rPr>
              <w:t xml:space="preserve"> </w:t>
            </w:r>
            <w:r w:rsidR="00552376" w:rsidRPr="00F4278E">
              <w:rPr>
                <w:rFonts w:ascii="Bookman Old Style" w:eastAsia="Bookman Old Style" w:hAnsi="Bookman Old Style" w:cs="Bookman Old Style"/>
                <w:sz w:val="24"/>
                <w:szCs w:val="24"/>
              </w:rPr>
              <w:t>selain</w:t>
            </w:r>
            <w:proofErr w:type="gramEnd"/>
            <w:r w:rsidR="006C4602" w:rsidRPr="00F4278E">
              <w:rPr>
                <w:rFonts w:ascii="Bookman Old Style" w:eastAsia="Bookman Old Style" w:hAnsi="Bookman Old Style" w:cs="Bookman Old Style"/>
                <w:sz w:val="24"/>
                <w:szCs w:val="24"/>
                <w:lang w:val="id-ID"/>
              </w:rPr>
              <w:t xml:space="preserve"> </w:t>
            </w:r>
            <w:r>
              <w:rPr>
                <w:rFonts w:ascii="Bookman Old Style" w:eastAsia="Bookman Old Style" w:hAnsi="Bookman Old Style" w:cs="Bookman Old Style"/>
                <w:sz w:val="24"/>
                <w:szCs w:val="24"/>
              </w:rPr>
              <w:t>Gubernur</w:t>
            </w:r>
            <w:r w:rsidR="00552376" w:rsidRPr="00F4278E">
              <w:rPr>
                <w:rFonts w:ascii="Bookman Old Style" w:eastAsia="Bookman Old Style" w:hAnsi="Bookman Old Style" w:cs="Bookman Old Style"/>
                <w:sz w:val="24"/>
                <w:szCs w:val="24"/>
              </w:rPr>
              <w:t>,</w:t>
            </w:r>
            <w:r w:rsidR="00552376" w:rsidRPr="00F4278E">
              <w:rPr>
                <w:rFonts w:ascii="Bookman Old Style" w:eastAsia="Bookman Old Style" w:hAnsi="Bookman Old Style" w:cs="Bookman Old Style"/>
                <w:spacing w:val="5"/>
                <w:sz w:val="24"/>
                <w:szCs w:val="24"/>
              </w:rPr>
              <w:t xml:space="preserve"> </w:t>
            </w:r>
            <w:r w:rsidR="00552376" w:rsidRPr="00F4278E">
              <w:rPr>
                <w:rFonts w:ascii="Bookman Old Style" w:eastAsia="Bookman Old Style" w:hAnsi="Bookman Old Style" w:cs="Bookman Old Style"/>
                <w:sz w:val="24"/>
                <w:szCs w:val="24"/>
              </w:rPr>
              <w:t>Wakil</w:t>
            </w:r>
            <w:r w:rsidR="00552376" w:rsidRPr="00F4278E">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z w:val="24"/>
                <w:szCs w:val="24"/>
              </w:rPr>
              <w:t>Gubernur</w:t>
            </w:r>
            <w:r w:rsidR="00552376" w:rsidRPr="00F4278E">
              <w:rPr>
                <w:rFonts w:ascii="Bookman Old Style" w:eastAsia="Bookman Old Style" w:hAnsi="Bookman Old Style" w:cs="Bookman Old Style"/>
                <w:sz w:val="24"/>
                <w:szCs w:val="24"/>
              </w:rPr>
              <w:t>, dan</w:t>
            </w:r>
            <w:r w:rsidR="00552376" w:rsidRPr="00F4278E">
              <w:rPr>
                <w:rFonts w:ascii="Bookman Old Style" w:eastAsia="Bookman Old Style" w:hAnsi="Bookman Old Style" w:cs="Bookman Old Style"/>
                <w:spacing w:val="5"/>
                <w:sz w:val="24"/>
                <w:szCs w:val="24"/>
              </w:rPr>
              <w:t xml:space="preserve"> </w:t>
            </w:r>
            <w:r w:rsidR="00552376" w:rsidRPr="00F4278E">
              <w:rPr>
                <w:rFonts w:ascii="Bookman Old Style" w:eastAsia="Bookman Old Style" w:hAnsi="Bookman Old Style" w:cs="Bookman Old Style"/>
                <w:sz w:val="24"/>
                <w:szCs w:val="24"/>
              </w:rPr>
              <w:t>Sekretaris Daerah</w:t>
            </w:r>
            <w:r w:rsidR="00552376" w:rsidRPr="00F4278E">
              <w:rPr>
                <w:rFonts w:ascii="Bookman Old Style" w:eastAsia="Bookman Old Style" w:hAnsi="Bookman Old Style" w:cs="Bookman Old Style"/>
                <w:spacing w:val="1"/>
                <w:sz w:val="24"/>
                <w:szCs w:val="24"/>
              </w:rPr>
              <w:t xml:space="preserve"> </w:t>
            </w:r>
            <w:r w:rsidR="00552376" w:rsidRPr="00F4278E">
              <w:rPr>
                <w:rFonts w:ascii="Bookman Old Style" w:eastAsia="Bookman Old Style" w:hAnsi="Bookman Old Style" w:cs="Bookman Old Style"/>
                <w:sz w:val="24"/>
                <w:szCs w:val="24"/>
              </w:rPr>
              <w:t>menggunakan gelar,</w:t>
            </w:r>
            <w:r w:rsidR="00552376" w:rsidRPr="00F4278E">
              <w:rPr>
                <w:rFonts w:ascii="Bookman Old Style" w:eastAsia="Bookman Old Style" w:hAnsi="Bookman Old Style" w:cs="Bookman Old Style"/>
                <w:spacing w:val="1"/>
                <w:sz w:val="24"/>
                <w:szCs w:val="24"/>
              </w:rPr>
              <w:t xml:space="preserve"> </w:t>
            </w:r>
            <w:r w:rsidR="00552376" w:rsidRPr="00F4278E">
              <w:rPr>
                <w:rFonts w:ascii="Bookman Old Style" w:eastAsia="Bookman Old Style" w:hAnsi="Bookman Old Style" w:cs="Bookman Old Style"/>
                <w:sz w:val="24"/>
                <w:szCs w:val="24"/>
              </w:rPr>
              <w:t>nomor</w:t>
            </w:r>
            <w:r w:rsidR="00552376" w:rsidRPr="00F4278E">
              <w:rPr>
                <w:rFonts w:ascii="Bookman Old Style" w:eastAsia="Bookman Old Style" w:hAnsi="Bookman Old Style" w:cs="Bookman Old Style"/>
                <w:spacing w:val="1"/>
                <w:sz w:val="24"/>
                <w:szCs w:val="24"/>
              </w:rPr>
              <w:t xml:space="preserve"> </w:t>
            </w:r>
            <w:r w:rsidR="00552376" w:rsidRPr="00F4278E">
              <w:rPr>
                <w:rFonts w:ascii="Bookman Old Style" w:eastAsia="Bookman Old Style" w:hAnsi="Bookman Old Style" w:cs="Bookman Old Style"/>
                <w:sz w:val="24"/>
                <w:szCs w:val="24"/>
              </w:rPr>
              <w:t>induk</w:t>
            </w:r>
            <w:r w:rsidR="00552376" w:rsidRPr="00F4278E">
              <w:rPr>
                <w:rFonts w:ascii="Bookman Old Style" w:eastAsia="Bookman Old Style" w:hAnsi="Bookman Old Style" w:cs="Bookman Old Style"/>
                <w:spacing w:val="1"/>
                <w:sz w:val="24"/>
                <w:szCs w:val="24"/>
              </w:rPr>
              <w:t xml:space="preserve"> </w:t>
            </w:r>
            <w:r w:rsidR="00552376" w:rsidRPr="00F4278E">
              <w:rPr>
                <w:rFonts w:ascii="Bookman Old Style" w:eastAsia="Bookman Old Style" w:hAnsi="Bookman Old Style" w:cs="Bookman Old Style"/>
                <w:sz w:val="24"/>
                <w:szCs w:val="24"/>
              </w:rPr>
              <w:t>pegawai</w:t>
            </w:r>
            <w:r w:rsidR="00552376" w:rsidRPr="00F4278E">
              <w:rPr>
                <w:rFonts w:ascii="Bookman Old Style" w:eastAsia="Bookman Old Style" w:hAnsi="Bookman Old Style" w:cs="Bookman Old Style"/>
                <w:spacing w:val="1"/>
                <w:sz w:val="24"/>
                <w:szCs w:val="24"/>
              </w:rPr>
              <w:t xml:space="preserve"> </w:t>
            </w:r>
            <w:r w:rsidR="006C4602" w:rsidRPr="00F4278E">
              <w:rPr>
                <w:rFonts w:ascii="Bookman Old Style" w:eastAsia="Bookman Old Style" w:hAnsi="Bookman Old Style" w:cs="Bookman Old Style"/>
                <w:sz w:val="24"/>
                <w:szCs w:val="24"/>
              </w:rPr>
              <w:t>dan pangkat/golongan.</w:t>
            </w:r>
          </w:p>
          <w:p w:rsidR="0040638A" w:rsidRPr="00F4278E" w:rsidRDefault="00552376" w:rsidP="00FF7BE5">
            <w:pPr>
              <w:pStyle w:val="ListParagraph"/>
              <w:numPr>
                <w:ilvl w:val="0"/>
                <w:numId w:val="39"/>
              </w:numPr>
              <w:tabs>
                <w:tab w:val="left" w:pos="2240"/>
              </w:tabs>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Penulisan</w:t>
            </w:r>
            <w:r w:rsidR="00FD31C2">
              <w:rPr>
                <w:rFonts w:ascii="Bookman Old Style" w:eastAsia="Bookman Old Style" w:hAnsi="Bookman Old Style" w:cs="Bookman Old Style"/>
                <w:spacing w:val="-14"/>
                <w:sz w:val="24"/>
                <w:szCs w:val="24"/>
              </w:rPr>
              <w:t xml:space="preserve"> </w:t>
            </w:r>
            <w:proofErr w:type="gramStart"/>
            <w:r w:rsidRPr="00F4278E">
              <w:rPr>
                <w:rFonts w:ascii="Bookman Old Style" w:eastAsia="Bookman Old Style" w:hAnsi="Bookman Old Style" w:cs="Bookman Old Style"/>
                <w:sz w:val="24"/>
                <w:szCs w:val="24"/>
              </w:rPr>
              <w:t>nama</w:t>
            </w:r>
            <w:proofErr w:type="gramEnd"/>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penanda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tangan</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untuk</w:t>
            </w:r>
            <w:r w:rsidRPr="00F4278E">
              <w:rPr>
                <w:rFonts w:ascii="Bookman Old Style" w:eastAsia="Bookman Old Style" w:hAnsi="Bookman Old Style" w:cs="Bookman Old Style"/>
                <w:spacing w:val="-12"/>
                <w:sz w:val="24"/>
                <w:szCs w:val="24"/>
              </w:rPr>
              <w:t xml:space="preserve"> </w:t>
            </w:r>
            <w:r w:rsidRPr="00F4278E">
              <w:rPr>
                <w:rFonts w:ascii="Bookman Old Style" w:eastAsia="Bookman Old Style" w:hAnsi="Bookman Old Style" w:cs="Bookman Old Style"/>
                <w:spacing w:val="5"/>
                <w:sz w:val="24"/>
                <w:szCs w:val="24"/>
              </w:rPr>
              <w:t>p</w:t>
            </w:r>
            <w:r w:rsidRPr="00F4278E">
              <w:rPr>
                <w:rFonts w:ascii="Bookman Old Style" w:eastAsia="Bookman Old Style" w:hAnsi="Bookman Old Style" w:cs="Bookman Old Style"/>
                <w:sz w:val="24"/>
                <w:szCs w:val="24"/>
              </w:rPr>
              <w:t>enjabat,</w:t>
            </w:r>
            <w:r w:rsidRPr="00F4278E">
              <w:rPr>
                <w:rFonts w:ascii="Bookman Old Style" w:eastAsia="Bookman Old Style" w:hAnsi="Bookman Old Style" w:cs="Bookman Old Style"/>
                <w:spacing w:val="-14"/>
                <w:sz w:val="24"/>
                <w:szCs w:val="24"/>
              </w:rPr>
              <w:t xml:space="preserve"> </w:t>
            </w:r>
            <w:r w:rsidR="006C4602" w:rsidRPr="00F4278E">
              <w:rPr>
                <w:rFonts w:ascii="Bookman Old Style" w:eastAsia="Bookman Old Style" w:hAnsi="Bookman Old Style" w:cs="Bookman Old Style"/>
                <w:sz w:val="24"/>
                <w:szCs w:val="24"/>
              </w:rPr>
              <w:t>penjabat</w:t>
            </w:r>
            <w:r w:rsidR="006C4602"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sementara,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pelaksana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tugas,</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pelaks</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na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ha</w:t>
            </w:r>
            <w:r w:rsidRPr="00F4278E">
              <w:rPr>
                <w:rFonts w:ascii="Bookman Old Style" w:eastAsia="Bookman Old Style" w:hAnsi="Bookman Old Style" w:cs="Bookman Old Style"/>
                <w:spacing w:val="2"/>
                <w:sz w:val="24"/>
                <w:szCs w:val="24"/>
              </w:rPr>
              <w:t>r</w:t>
            </w:r>
            <w:r w:rsidRPr="00F4278E">
              <w:rPr>
                <w:rFonts w:ascii="Bookman Old Style" w:eastAsia="Bookman Old Style" w:hAnsi="Bookman Old Style" w:cs="Bookman Old Style"/>
                <w:sz w:val="24"/>
                <w:szCs w:val="24"/>
              </w:rPr>
              <w:t>ian</w:t>
            </w:r>
            <w:r w:rsidRPr="00F4278E">
              <w:rPr>
                <w:rFonts w:ascii="Bookman Old Style" w:eastAsia="Bookman Old Style" w:hAnsi="Bookman Old Style" w:cs="Bookman Old Style"/>
                <w:spacing w:val="-4"/>
                <w:sz w:val="24"/>
                <w:szCs w:val="24"/>
              </w:rPr>
              <w:t xml:space="preserve"> </w:t>
            </w:r>
            <w:r w:rsidR="00FD31C2">
              <w:rPr>
                <w:rFonts w:ascii="Bookman Old Style" w:eastAsia="Bookman Old Style" w:hAnsi="Bookman Old Style" w:cs="Bookman Old Style"/>
                <w:sz w:val="24"/>
                <w:szCs w:val="24"/>
              </w:rPr>
              <w:t>Gubernur</w:t>
            </w:r>
            <w:r w:rsidRPr="00F4278E">
              <w:rPr>
                <w:rFonts w:ascii="Bookman Old Style" w:eastAsia="Bookman Old Style" w:hAnsi="Bookman Old Style" w:cs="Bookman Old Style"/>
                <w:sz w:val="24"/>
                <w:szCs w:val="24"/>
              </w:rPr>
              <w:t xml:space="preserve"> tidak menggunakan gelar, nomor induk</w:t>
            </w:r>
            <w:r w:rsidR="006C4602" w:rsidRPr="00F4278E">
              <w:rPr>
                <w:rFonts w:ascii="Bookman Old Style" w:eastAsia="Bookman Old Style" w:hAnsi="Bookman Old Style" w:cs="Bookman Old Style"/>
                <w:sz w:val="24"/>
                <w:szCs w:val="24"/>
              </w:rPr>
              <w:t xml:space="preserve"> pegawai, dan pangkat/golongan.</w:t>
            </w:r>
          </w:p>
          <w:p w:rsidR="00552376" w:rsidRPr="00F4278E" w:rsidRDefault="00552376" w:rsidP="00FF7BE5">
            <w:pPr>
              <w:pStyle w:val="ListParagraph"/>
              <w:numPr>
                <w:ilvl w:val="0"/>
                <w:numId w:val="39"/>
              </w:numPr>
              <w:tabs>
                <w:tab w:val="left" w:pos="2240"/>
              </w:tabs>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Penulisan </w:t>
            </w:r>
            <w:proofErr w:type="gramStart"/>
            <w:r w:rsidRPr="00F4278E">
              <w:rPr>
                <w:rFonts w:ascii="Bookman Old Style" w:eastAsia="Bookman Old Style" w:hAnsi="Bookman Old Style" w:cs="Bookman Old Style"/>
                <w:sz w:val="24"/>
                <w:szCs w:val="24"/>
              </w:rPr>
              <w:t>nama</w:t>
            </w:r>
            <w:proofErr w:type="gramEnd"/>
            <w:r w:rsidRPr="00F4278E">
              <w:rPr>
                <w:rFonts w:ascii="Bookman Old Style" w:eastAsia="Bookman Old Style" w:hAnsi="Bookman Old Style" w:cs="Bookman Old Style"/>
                <w:sz w:val="24"/>
                <w:szCs w:val="24"/>
              </w:rPr>
              <w:t xml:space="preserve"> penanda tangan un</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uk penjabat dan pelaksana harian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Sekretaris Daerah</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ti</w:t>
            </w:r>
            <w:r w:rsidRPr="00F4278E">
              <w:rPr>
                <w:rFonts w:ascii="Bookman Old Style" w:eastAsia="Bookman Old Style" w:hAnsi="Bookman Old Style" w:cs="Bookman Old Style"/>
                <w:spacing w:val="5"/>
                <w:sz w:val="24"/>
                <w:szCs w:val="24"/>
              </w:rPr>
              <w:t>d</w:t>
            </w:r>
            <w:r w:rsidRPr="00F4278E">
              <w:rPr>
                <w:rFonts w:ascii="Bookman Old Style" w:eastAsia="Bookman Old Style" w:hAnsi="Bookman Old Style" w:cs="Bookman Old Style"/>
                <w:sz w:val="24"/>
                <w:szCs w:val="24"/>
              </w:rPr>
              <w:t>ak menggunakan gelar, nomor induk pegawai, dan pangkat/golongan.</w:t>
            </w:r>
          </w:p>
          <w:p w:rsidR="00DB1D1C" w:rsidRPr="00F4278E" w:rsidRDefault="00DB1D1C" w:rsidP="00FD31C2">
            <w:pPr>
              <w:ind w:right="122"/>
              <w:rPr>
                <w:rFonts w:ascii="Bookman Old Style" w:eastAsia="Bookman Old Style" w:hAnsi="Bookman Old Style" w:cs="Bookman Old Style"/>
                <w:sz w:val="24"/>
                <w:szCs w:val="24"/>
              </w:rPr>
            </w:pPr>
          </w:p>
          <w:p w:rsidR="00552376" w:rsidRPr="00F4278E" w:rsidRDefault="00552376"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4</w:t>
            </w:r>
            <w:r w:rsidR="003926D2" w:rsidRPr="00F4278E">
              <w:rPr>
                <w:rFonts w:ascii="Bookman Old Style" w:eastAsia="Bookman Old Style" w:hAnsi="Bookman Old Style" w:cs="Bookman Old Style"/>
                <w:sz w:val="24"/>
                <w:szCs w:val="24"/>
                <w:lang w:val="id-ID"/>
              </w:rPr>
              <w:t>6</w:t>
            </w:r>
          </w:p>
          <w:p w:rsidR="003926D2" w:rsidRPr="00F4278E" w:rsidRDefault="003926D2" w:rsidP="00FF7BE5">
            <w:pPr>
              <w:ind w:right="122"/>
              <w:jc w:val="center"/>
              <w:rPr>
                <w:rFonts w:ascii="Bookman Old Style" w:eastAsia="Bookman Old Style" w:hAnsi="Bookman Old Style" w:cs="Bookman Old Style"/>
                <w:sz w:val="24"/>
                <w:szCs w:val="24"/>
                <w:lang w:val="id-ID"/>
              </w:rPr>
            </w:pPr>
          </w:p>
          <w:p w:rsidR="006C4602" w:rsidRPr="00F4278E" w:rsidRDefault="00552376" w:rsidP="00FF7BE5">
            <w:p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Pemberian </w:t>
            </w:r>
            <w:r w:rsidR="003926D2" w:rsidRPr="00F4278E">
              <w:rPr>
                <w:rFonts w:ascii="Bookman Old Style" w:eastAsia="Bookman Old Style" w:hAnsi="Bookman Old Style" w:cs="Bookman Old Style"/>
                <w:spacing w:val="-10"/>
                <w:sz w:val="24"/>
                <w:szCs w:val="24"/>
                <w:lang w:val="id-ID"/>
              </w:rPr>
              <w:t>t</w:t>
            </w:r>
            <w:r w:rsidR="006C4602" w:rsidRPr="00F4278E">
              <w:rPr>
                <w:rFonts w:ascii="Bookman Old Style" w:eastAsia="Bookman Old Style" w:hAnsi="Bookman Old Style" w:cs="Bookman Old Style"/>
                <w:sz w:val="24"/>
                <w:szCs w:val="24"/>
              </w:rPr>
              <w:t>anda</w:t>
            </w:r>
            <w:r w:rsidR="006C4602" w:rsidRPr="00F4278E">
              <w:rPr>
                <w:rFonts w:ascii="Bookman Old Style" w:eastAsia="Bookman Old Style" w:hAnsi="Bookman Old Style" w:cs="Bookman Old Style"/>
                <w:sz w:val="24"/>
                <w:szCs w:val="24"/>
                <w:lang w:val="id-ID"/>
              </w:rPr>
              <w:t xml:space="preserve"> </w:t>
            </w:r>
            <w:r w:rsidR="003926D2" w:rsidRPr="00F4278E">
              <w:rPr>
                <w:rFonts w:ascii="Bookman Old Style" w:eastAsia="Bookman Old Style" w:hAnsi="Bookman Old Style" w:cs="Bookman Old Style"/>
                <w:spacing w:val="-5"/>
                <w:sz w:val="24"/>
                <w:szCs w:val="24"/>
                <w:lang w:val="id-ID"/>
              </w:rPr>
              <w:t>t</w:t>
            </w:r>
            <w:r w:rsidRPr="00F4278E">
              <w:rPr>
                <w:rFonts w:ascii="Bookman Old Style" w:eastAsia="Bookman Old Style" w:hAnsi="Bookman Old Style" w:cs="Bookman Old Style"/>
                <w:sz w:val="24"/>
                <w:szCs w:val="24"/>
              </w:rPr>
              <w:t xml:space="preserve">angan </w:t>
            </w:r>
            <w:r w:rsidR="003926D2" w:rsidRPr="00F4278E">
              <w:rPr>
                <w:rFonts w:ascii="Bookman Old Style" w:eastAsia="Bookman Old Style" w:hAnsi="Bookman Old Style" w:cs="Bookman Old Style"/>
                <w:spacing w:val="-5"/>
                <w:sz w:val="24"/>
                <w:szCs w:val="24"/>
                <w:lang w:val="id-ID"/>
              </w:rPr>
              <w:t>e</w:t>
            </w:r>
            <w:r w:rsidRPr="00F4278E">
              <w:rPr>
                <w:rFonts w:ascii="Bookman Old Style" w:eastAsia="Bookman Old Style" w:hAnsi="Bookman Old Style" w:cs="Bookman Old Style"/>
                <w:sz w:val="24"/>
                <w:szCs w:val="24"/>
              </w:rPr>
              <w:t>lektronik pada Naskah Dinas</w:t>
            </w:r>
            <w:r w:rsidR="006C4602"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berlaku ketentuan sebagai beriku</w:t>
            </w:r>
            <w:r w:rsidR="006C4602" w:rsidRPr="00F4278E">
              <w:rPr>
                <w:rFonts w:ascii="Bookman Old Style" w:eastAsia="Bookman Old Style" w:hAnsi="Bookman Old Style" w:cs="Bookman Old Style"/>
                <w:sz w:val="24"/>
                <w:szCs w:val="24"/>
              </w:rPr>
              <w:t>t:</w:t>
            </w:r>
          </w:p>
          <w:p w:rsidR="006C4602" w:rsidRPr="00F4278E" w:rsidRDefault="003926D2" w:rsidP="00FF7BE5">
            <w:pPr>
              <w:pStyle w:val="ListParagraph"/>
              <w:numPr>
                <w:ilvl w:val="0"/>
                <w:numId w:val="38"/>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pacing w:val="-5"/>
                <w:sz w:val="24"/>
                <w:szCs w:val="24"/>
                <w:lang w:val="id-ID"/>
              </w:rPr>
              <w:t>t</w:t>
            </w:r>
            <w:r w:rsidR="00552376" w:rsidRPr="00F4278E">
              <w:rPr>
                <w:rFonts w:ascii="Bookman Old Style" w:eastAsia="Bookman Old Style" w:hAnsi="Bookman Old Style" w:cs="Bookman Old Style"/>
                <w:sz w:val="24"/>
                <w:szCs w:val="24"/>
              </w:rPr>
              <w:t>anda</w:t>
            </w:r>
            <w:r w:rsidR="00552376" w:rsidRPr="00F4278E">
              <w:rPr>
                <w:rFonts w:ascii="Bookman Old Style" w:eastAsia="Bookman Old Style" w:hAnsi="Bookman Old Style" w:cs="Bookman Old Style"/>
                <w:spacing w:val="33"/>
                <w:sz w:val="24"/>
                <w:szCs w:val="24"/>
              </w:rPr>
              <w:t xml:space="preserve"> </w:t>
            </w:r>
            <w:r w:rsidRPr="00F4278E">
              <w:rPr>
                <w:rFonts w:ascii="Bookman Old Style" w:eastAsia="Bookman Old Style" w:hAnsi="Bookman Old Style" w:cs="Bookman Old Style"/>
                <w:spacing w:val="-5"/>
                <w:sz w:val="24"/>
                <w:szCs w:val="24"/>
                <w:lang w:val="id-ID"/>
              </w:rPr>
              <w:t>t</w:t>
            </w:r>
            <w:r w:rsidR="00552376" w:rsidRPr="00F4278E">
              <w:rPr>
                <w:rFonts w:ascii="Bookman Old Style" w:eastAsia="Bookman Old Style" w:hAnsi="Bookman Old Style" w:cs="Bookman Old Style"/>
                <w:sz w:val="24"/>
                <w:szCs w:val="24"/>
              </w:rPr>
              <w:t>angan</w:t>
            </w:r>
            <w:r w:rsidR="00552376" w:rsidRPr="00F4278E">
              <w:rPr>
                <w:rFonts w:ascii="Bookman Old Style" w:eastAsia="Bookman Old Style" w:hAnsi="Bookman Old Style" w:cs="Bookman Old Style"/>
                <w:spacing w:val="33"/>
                <w:sz w:val="24"/>
                <w:szCs w:val="24"/>
              </w:rPr>
              <w:t xml:space="preserve"> </w:t>
            </w:r>
            <w:r w:rsidRPr="00F4278E">
              <w:rPr>
                <w:rFonts w:ascii="Bookman Old Style" w:eastAsia="Bookman Old Style" w:hAnsi="Bookman Old Style" w:cs="Bookman Old Style"/>
                <w:spacing w:val="-5"/>
                <w:sz w:val="24"/>
                <w:szCs w:val="24"/>
                <w:lang w:val="id-ID"/>
              </w:rPr>
              <w:t>e</w:t>
            </w:r>
            <w:r w:rsidR="00552376" w:rsidRPr="00F4278E">
              <w:rPr>
                <w:rFonts w:ascii="Bookman Old Style" w:eastAsia="Bookman Old Style" w:hAnsi="Bookman Old Style" w:cs="Bookman Old Style"/>
                <w:sz w:val="24"/>
                <w:szCs w:val="24"/>
              </w:rPr>
              <w:t>lektronik</w:t>
            </w:r>
            <w:r w:rsidR="00552376" w:rsidRPr="00F4278E">
              <w:rPr>
                <w:rFonts w:ascii="Bookman Old Style" w:eastAsia="Bookman Old Style" w:hAnsi="Bookman Old Style" w:cs="Bookman Old Style"/>
                <w:spacing w:val="29"/>
                <w:sz w:val="24"/>
                <w:szCs w:val="24"/>
              </w:rPr>
              <w:t xml:space="preserve"> </w:t>
            </w:r>
            <w:r w:rsidR="00552376" w:rsidRPr="00F4278E">
              <w:rPr>
                <w:rFonts w:ascii="Bookman Old Style" w:eastAsia="Bookman Old Style" w:hAnsi="Bookman Old Style" w:cs="Bookman Old Style"/>
                <w:sz w:val="24"/>
                <w:szCs w:val="24"/>
              </w:rPr>
              <w:t>harus</w:t>
            </w:r>
            <w:r w:rsidR="00552376" w:rsidRPr="00F4278E">
              <w:rPr>
                <w:rFonts w:ascii="Bookman Old Style" w:eastAsia="Bookman Old Style" w:hAnsi="Bookman Old Style" w:cs="Bookman Old Style"/>
                <w:spacing w:val="29"/>
                <w:sz w:val="24"/>
                <w:szCs w:val="24"/>
              </w:rPr>
              <w:t xml:space="preserve"> </w:t>
            </w:r>
            <w:r w:rsidR="00552376" w:rsidRPr="00F4278E">
              <w:rPr>
                <w:rFonts w:ascii="Bookman Old Style" w:eastAsia="Bookman Old Style" w:hAnsi="Bookman Old Style" w:cs="Bookman Old Style"/>
                <w:sz w:val="24"/>
                <w:szCs w:val="24"/>
              </w:rPr>
              <w:t>ditandai</w:t>
            </w:r>
            <w:r w:rsidR="00552376" w:rsidRPr="00F4278E">
              <w:rPr>
                <w:rFonts w:ascii="Bookman Old Style" w:eastAsia="Bookman Old Style" w:hAnsi="Bookman Old Style" w:cs="Bookman Old Style"/>
                <w:spacing w:val="29"/>
                <w:sz w:val="24"/>
                <w:szCs w:val="24"/>
              </w:rPr>
              <w:t xml:space="preserve"> </w:t>
            </w:r>
            <w:r w:rsidR="00552376" w:rsidRPr="00F4278E">
              <w:rPr>
                <w:rFonts w:ascii="Bookman Old Style" w:eastAsia="Bookman Old Style" w:hAnsi="Bookman Old Style" w:cs="Bookman Old Style"/>
                <w:sz w:val="24"/>
                <w:szCs w:val="24"/>
              </w:rPr>
              <w:t>dalam</w:t>
            </w:r>
            <w:r w:rsidR="00552376" w:rsidRPr="00F4278E">
              <w:rPr>
                <w:rFonts w:ascii="Bookman Old Style" w:eastAsia="Bookman Old Style" w:hAnsi="Bookman Old Style" w:cs="Bookman Old Style"/>
                <w:spacing w:val="29"/>
                <w:sz w:val="24"/>
                <w:szCs w:val="24"/>
              </w:rPr>
              <w:t xml:space="preserve"> </w:t>
            </w:r>
            <w:r w:rsidR="00552376" w:rsidRPr="00F4278E">
              <w:rPr>
                <w:rFonts w:ascii="Bookman Old Style" w:eastAsia="Bookman Old Style" w:hAnsi="Bookman Old Style" w:cs="Bookman Old Style"/>
                <w:sz w:val="24"/>
                <w:szCs w:val="24"/>
              </w:rPr>
              <w:t>susunan dan</w:t>
            </w:r>
            <w:r w:rsidR="00552376" w:rsidRPr="00F4278E">
              <w:rPr>
                <w:rFonts w:ascii="Bookman Old Style" w:eastAsia="Bookman Old Style" w:hAnsi="Bookman Old Style" w:cs="Bookman Old Style"/>
                <w:spacing w:val="5"/>
                <w:sz w:val="24"/>
                <w:szCs w:val="24"/>
              </w:rPr>
              <w:t xml:space="preserve"> </w:t>
            </w:r>
            <w:r w:rsidR="00552376" w:rsidRPr="00F4278E">
              <w:rPr>
                <w:rFonts w:ascii="Bookman Old Style" w:eastAsia="Bookman Old Style" w:hAnsi="Bookman Old Style" w:cs="Bookman Old Style"/>
                <w:sz w:val="24"/>
                <w:szCs w:val="24"/>
              </w:rPr>
              <w:t>bentuk</w:t>
            </w:r>
            <w:r w:rsidR="00552376" w:rsidRPr="00F4278E">
              <w:rPr>
                <w:rFonts w:ascii="Bookman Old Style" w:eastAsia="Bookman Old Style" w:hAnsi="Bookman Old Style" w:cs="Bookman Old Style"/>
                <w:spacing w:val="6"/>
                <w:sz w:val="24"/>
                <w:szCs w:val="24"/>
              </w:rPr>
              <w:t xml:space="preserve"> </w:t>
            </w:r>
            <w:r w:rsidR="00552376" w:rsidRPr="00F4278E">
              <w:rPr>
                <w:rFonts w:ascii="Bookman Old Style" w:eastAsia="Bookman Old Style" w:hAnsi="Bookman Old Style" w:cs="Bookman Old Style"/>
                <w:sz w:val="24"/>
                <w:szCs w:val="24"/>
              </w:rPr>
              <w:t>kode</w:t>
            </w:r>
            <w:r w:rsidR="00552376" w:rsidRPr="00F4278E">
              <w:rPr>
                <w:rFonts w:ascii="Bookman Old Style" w:eastAsia="Bookman Old Style" w:hAnsi="Bookman Old Style" w:cs="Bookman Old Style"/>
                <w:spacing w:val="5"/>
                <w:sz w:val="24"/>
                <w:szCs w:val="24"/>
              </w:rPr>
              <w:t xml:space="preserve"> </w:t>
            </w:r>
            <w:r w:rsidR="00552376" w:rsidRPr="00F4278E">
              <w:rPr>
                <w:rFonts w:ascii="Bookman Old Style" w:eastAsia="Bookman Old Style" w:hAnsi="Bookman Old Style" w:cs="Bookman Old Style"/>
                <w:i/>
                <w:sz w:val="24"/>
                <w:szCs w:val="24"/>
              </w:rPr>
              <w:t>quick response</w:t>
            </w:r>
            <w:r w:rsidR="00552376" w:rsidRPr="00F4278E">
              <w:rPr>
                <w:rFonts w:ascii="Bookman Old Style" w:eastAsia="Bookman Old Style" w:hAnsi="Bookman Old Style" w:cs="Bookman Old Style"/>
                <w:i/>
                <w:spacing w:val="11"/>
                <w:sz w:val="24"/>
                <w:szCs w:val="24"/>
              </w:rPr>
              <w:t xml:space="preserve"> </w:t>
            </w:r>
            <w:r w:rsidR="00552376" w:rsidRPr="00F4278E">
              <w:rPr>
                <w:rFonts w:ascii="Bookman Old Style" w:eastAsia="Bookman Old Style" w:hAnsi="Bookman Old Style" w:cs="Bookman Old Style"/>
                <w:sz w:val="24"/>
                <w:szCs w:val="24"/>
              </w:rPr>
              <w:t>yang</w:t>
            </w:r>
            <w:r w:rsidR="00552376" w:rsidRPr="00F4278E">
              <w:rPr>
                <w:rFonts w:ascii="Bookman Old Style" w:eastAsia="Bookman Old Style" w:hAnsi="Bookman Old Style" w:cs="Bookman Old Style"/>
                <w:spacing w:val="5"/>
                <w:sz w:val="24"/>
                <w:szCs w:val="24"/>
              </w:rPr>
              <w:t xml:space="preserve"> </w:t>
            </w:r>
            <w:r w:rsidR="00552376" w:rsidRPr="00F4278E">
              <w:rPr>
                <w:rFonts w:ascii="Bookman Old Style" w:eastAsia="Bookman Old Style" w:hAnsi="Bookman Old Style" w:cs="Bookman Old Style"/>
                <w:sz w:val="24"/>
                <w:szCs w:val="24"/>
              </w:rPr>
              <w:t>disertai</w:t>
            </w:r>
            <w:r w:rsidR="00552376" w:rsidRPr="00F4278E">
              <w:rPr>
                <w:rFonts w:ascii="Bookman Old Style" w:eastAsia="Bookman Old Style" w:hAnsi="Bookman Old Style" w:cs="Bookman Old Style"/>
                <w:spacing w:val="5"/>
                <w:sz w:val="24"/>
                <w:szCs w:val="24"/>
              </w:rPr>
              <w:t xml:space="preserve"> </w:t>
            </w:r>
            <w:r w:rsidR="00552376" w:rsidRPr="00F4278E">
              <w:rPr>
                <w:rFonts w:ascii="Bookman Old Style" w:eastAsia="Bookman Old Style" w:hAnsi="Bookman Old Style" w:cs="Bookman Old Style"/>
                <w:sz w:val="24"/>
                <w:szCs w:val="24"/>
              </w:rPr>
              <w:t>nama pejabat penandatangan dan nama jabatan;</w:t>
            </w:r>
          </w:p>
          <w:p w:rsidR="006C4602" w:rsidRPr="00F4278E" w:rsidRDefault="00552376" w:rsidP="00FF7BE5">
            <w:pPr>
              <w:pStyle w:val="ListParagraph"/>
              <w:numPr>
                <w:ilvl w:val="0"/>
                <w:numId w:val="38"/>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Naskah   </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 xml:space="preserve">Dinas   </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 xml:space="preserve">dengan   </w:t>
            </w:r>
            <w:r w:rsidRPr="00F4278E">
              <w:rPr>
                <w:rFonts w:ascii="Bookman Old Style" w:eastAsia="Bookman Old Style" w:hAnsi="Bookman Old Style" w:cs="Bookman Old Style"/>
                <w:spacing w:val="20"/>
                <w:sz w:val="24"/>
                <w:szCs w:val="24"/>
              </w:rPr>
              <w:t xml:space="preserve"> </w:t>
            </w:r>
            <w:r w:rsidR="003926D2" w:rsidRPr="00F4278E">
              <w:rPr>
                <w:rFonts w:ascii="Bookman Old Style" w:eastAsia="Bookman Old Style" w:hAnsi="Bookman Old Style" w:cs="Bookman Old Style"/>
                <w:spacing w:val="-5"/>
                <w:sz w:val="24"/>
                <w:szCs w:val="24"/>
                <w:lang w:val="id-ID"/>
              </w:rPr>
              <w:t>t</w:t>
            </w:r>
            <w:r w:rsidRPr="00F4278E">
              <w:rPr>
                <w:rFonts w:ascii="Bookman Old Style" w:eastAsia="Bookman Old Style" w:hAnsi="Bookman Old Style" w:cs="Bookman Old Style"/>
                <w:sz w:val="24"/>
                <w:szCs w:val="24"/>
              </w:rPr>
              <w:t xml:space="preserve">anda   </w:t>
            </w:r>
            <w:r w:rsidRPr="00F4278E">
              <w:rPr>
                <w:rFonts w:ascii="Bookman Old Style" w:eastAsia="Bookman Old Style" w:hAnsi="Bookman Old Style" w:cs="Bookman Old Style"/>
                <w:spacing w:val="23"/>
                <w:sz w:val="24"/>
                <w:szCs w:val="24"/>
              </w:rPr>
              <w:t xml:space="preserve"> </w:t>
            </w:r>
            <w:r w:rsidR="003926D2" w:rsidRPr="00F4278E">
              <w:rPr>
                <w:rFonts w:ascii="Bookman Old Style" w:eastAsia="Bookman Old Style" w:hAnsi="Bookman Old Style" w:cs="Bookman Old Style"/>
                <w:spacing w:val="-5"/>
                <w:sz w:val="24"/>
                <w:szCs w:val="24"/>
                <w:lang w:val="id-ID"/>
              </w:rPr>
              <w:t>t</w:t>
            </w:r>
            <w:r w:rsidRPr="00F4278E">
              <w:rPr>
                <w:rFonts w:ascii="Bookman Old Style" w:eastAsia="Bookman Old Style" w:hAnsi="Bookman Old Style" w:cs="Bookman Old Style"/>
                <w:sz w:val="24"/>
                <w:szCs w:val="24"/>
              </w:rPr>
              <w:t>a</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 xml:space="preserve">gan   </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lektronik didistribusikan kepada pihak yang be</w:t>
            </w:r>
            <w:r w:rsidRPr="00F4278E">
              <w:rPr>
                <w:rFonts w:ascii="Bookman Old Style" w:eastAsia="Bookman Old Style" w:hAnsi="Bookman Old Style" w:cs="Bookman Old Style"/>
                <w:spacing w:val="-5"/>
                <w:sz w:val="24"/>
                <w:szCs w:val="24"/>
              </w:rPr>
              <w:t>r</w:t>
            </w:r>
            <w:r w:rsidRPr="00F4278E">
              <w:rPr>
                <w:rFonts w:ascii="Bookman Old Style" w:eastAsia="Bookman Old Style" w:hAnsi="Bookman Old Style" w:cs="Bookman Old Style"/>
                <w:sz w:val="24"/>
                <w:szCs w:val="24"/>
              </w:rPr>
              <w:t>hak tanpa harus dicetak;</w:t>
            </w:r>
          </w:p>
          <w:p w:rsidR="006C4602" w:rsidRPr="00F4278E" w:rsidRDefault="00552376" w:rsidP="00FF7BE5">
            <w:pPr>
              <w:pStyle w:val="ListParagraph"/>
              <w:numPr>
                <w:ilvl w:val="0"/>
                <w:numId w:val="38"/>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pendistribusian  sebagaimana  dimaksud </w:t>
            </w:r>
            <w:r w:rsidRPr="00F4278E">
              <w:rPr>
                <w:rFonts w:ascii="Bookman Old Style" w:eastAsia="Bookman Old Style" w:hAnsi="Bookman Old Style" w:cs="Bookman Old Style"/>
                <w:spacing w:val="5"/>
                <w:sz w:val="24"/>
                <w:szCs w:val="24"/>
              </w:rPr>
              <w:t xml:space="preserve"> </w:t>
            </w:r>
            <w:r w:rsidR="003926D2" w:rsidRPr="00F4278E">
              <w:rPr>
                <w:rFonts w:ascii="Bookman Old Style" w:eastAsia="Bookman Old Style" w:hAnsi="Bookman Old Style" w:cs="Bookman Old Style"/>
                <w:sz w:val="24"/>
                <w:szCs w:val="24"/>
                <w:lang w:val="id-ID"/>
              </w:rPr>
              <w:t>pada</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77"/>
                <w:sz w:val="24"/>
                <w:szCs w:val="24"/>
              </w:rPr>
              <w:t xml:space="preserve"> </w:t>
            </w:r>
            <w:r w:rsidRPr="00F4278E">
              <w:rPr>
                <w:rFonts w:ascii="Bookman Old Style" w:eastAsia="Bookman Old Style" w:hAnsi="Bookman Old Style" w:cs="Bookman Old Style"/>
                <w:sz w:val="24"/>
                <w:szCs w:val="24"/>
              </w:rPr>
              <w:t>b dapat</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melalui</w:t>
            </w:r>
            <w:r w:rsidRPr="00F4278E">
              <w:rPr>
                <w:rFonts w:ascii="Bookman Old Style" w:eastAsia="Bookman Old Style" w:hAnsi="Bookman Old Style" w:cs="Bookman Old Style"/>
                <w:spacing w:val="6"/>
                <w:sz w:val="24"/>
                <w:szCs w:val="24"/>
              </w:rPr>
              <w:t xml:space="preserve"> </w:t>
            </w:r>
            <w:r w:rsidRPr="00F4278E">
              <w:rPr>
                <w:rFonts w:ascii="Bookman Old Style" w:eastAsia="Bookman Old Style" w:hAnsi="Bookman Old Style" w:cs="Bookman Old Style"/>
                <w:sz w:val="24"/>
                <w:szCs w:val="24"/>
              </w:rPr>
              <w:t>aplikasi</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umum bidang</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k</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arsipan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dinami</w:t>
            </w:r>
            <w:r w:rsidRPr="00F4278E">
              <w:rPr>
                <w:rFonts w:ascii="Bookman Old Style" w:eastAsia="Bookman Old Style" w:hAnsi="Bookman Old Style" w:cs="Bookman Old Style"/>
                <w:spacing w:val="3"/>
                <w:sz w:val="24"/>
                <w:szCs w:val="24"/>
              </w:rPr>
              <w:t>s</w:t>
            </w:r>
            <w:r w:rsidRPr="00F4278E">
              <w:rPr>
                <w:rFonts w:ascii="Bookman Old Style" w:eastAsia="Bookman Old Style" w:hAnsi="Bookman Old Style" w:cs="Bookman Old Style"/>
                <w:sz w:val="24"/>
                <w:szCs w:val="24"/>
              </w:rPr>
              <w:t>, media daring atau media luring; dan</w:t>
            </w:r>
          </w:p>
          <w:p w:rsidR="00552376" w:rsidRPr="00F4278E" w:rsidRDefault="00552376" w:rsidP="00FF7BE5">
            <w:pPr>
              <w:pStyle w:val="ListParagraph"/>
              <w:numPr>
                <w:ilvl w:val="0"/>
                <w:numId w:val="38"/>
              </w:numPr>
              <w:spacing w:line="260" w:lineRule="exact"/>
              <w:ind w:right="122"/>
              <w:jc w:val="both"/>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menggunakan</w:t>
            </w:r>
            <w:proofErr w:type="gramEnd"/>
            <w:r w:rsidRPr="00F4278E">
              <w:rPr>
                <w:rFonts w:ascii="Bookman Old Style" w:eastAsia="Bookman Old Style" w:hAnsi="Bookman Old Style" w:cs="Bookman Old Style"/>
                <w:sz w:val="24"/>
                <w:szCs w:val="24"/>
              </w:rPr>
              <w:t xml:space="preserve"> sertifikat</w:t>
            </w:r>
            <w:r w:rsidR="003926D2"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elektronik y</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 xml:space="preserve">ng dibuat oleh penyelenggara sertifikasi elektronik </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nd</w:t>
            </w:r>
            <w:r w:rsidRPr="00F4278E">
              <w:rPr>
                <w:rFonts w:ascii="Bookman Old Style" w:eastAsia="Bookman Old Style" w:hAnsi="Bookman Old Style" w:cs="Bookman Old Style"/>
                <w:spacing w:val="4"/>
                <w:sz w:val="24"/>
                <w:szCs w:val="24"/>
              </w:rPr>
              <w:t>o</w:t>
            </w:r>
            <w:r w:rsidRPr="00F4278E">
              <w:rPr>
                <w:rFonts w:ascii="Bookman Old Style" w:eastAsia="Bookman Old Style" w:hAnsi="Bookman Old Style" w:cs="Bookman Old Style"/>
                <w:sz w:val="24"/>
                <w:szCs w:val="24"/>
              </w:rPr>
              <w:t>nesi</w:t>
            </w:r>
            <w:r w:rsidRPr="00F4278E">
              <w:rPr>
                <w:rFonts w:ascii="Bookman Old Style" w:eastAsia="Bookman Old Style" w:hAnsi="Bookman Old Style" w:cs="Bookman Old Style"/>
                <w:spacing w:val="2"/>
                <w:sz w:val="24"/>
                <w:szCs w:val="24"/>
              </w:rPr>
              <w:t>a</w:t>
            </w:r>
            <w:r w:rsidRPr="00F4278E">
              <w:rPr>
                <w:rFonts w:ascii="Bookman Old Style" w:eastAsia="Bookman Old Style" w:hAnsi="Bookman Old Style" w:cs="Bookman Old Style"/>
                <w:sz w:val="24"/>
                <w:szCs w:val="24"/>
              </w:rPr>
              <w:t>.</w:t>
            </w:r>
          </w:p>
          <w:p w:rsidR="00552376" w:rsidRPr="00F4278E" w:rsidRDefault="00552376" w:rsidP="00FF7BE5">
            <w:pPr>
              <w:ind w:right="122"/>
              <w:jc w:val="both"/>
              <w:rPr>
                <w:rFonts w:ascii="Bookman Old Style" w:eastAsia="Bookman Old Style" w:hAnsi="Bookman Old Style" w:cs="Bookman Old Style"/>
                <w:sz w:val="24"/>
                <w:szCs w:val="24"/>
                <w:lang w:val="id-ID"/>
              </w:rPr>
            </w:pPr>
          </w:p>
          <w:p w:rsidR="00613458" w:rsidRPr="00F4278E" w:rsidRDefault="00613458"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4</w:t>
            </w:r>
            <w:r w:rsidR="003926D2" w:rsidRPr="00F4278E">
              <w:rPr>
                <w:rFonts w:ascii="Bookman Old Style" w:eastAsia="Bookman Old Style" w:hAnsi="Bookman Old Style" w:cs="Bookman Old Style"/>
                <w:sz w:val="24"/>
                <w:szCs w:val="24"/>
                <w:lang w:val="id-ID"/>
              </w:rPr>
              <w:t>7</w:t>
            </w:r>
          </w:p>
          <w:p w:rsidR="003926D2" w:rsidRPr="00F4278E" w:rsidRDefault="003926D2" w:rsidP="00FF7BE5">
            <w:pPr>
              <w:ind w:right="122"/>
              <w:jc w:val="center"/>
              <w:rPr>
                <w:rFonts w:ascii="Bookman Old Style" w:eastAsia="Bookman Old Style" w:hAnsi="Bookman Old Style" w:cs="Bookman Old Style"/>
                <w:sz w:val="24"/>
                <w:szCs w:val="24"/>
                <w:lang w:val="id-ID"/>
              </w:rPr>
            </w:pPr>
          </w:p>
          <w:p w:rsidR="006408CE" w:rsidRPr="00F4278E" w:rsidRDefault="006408CE" w:rsidP="00FF7BE5">
            <w:pPr>
              <w:pStyle w:val="ListParagraph"/>
              <w:numPr>
                <w:ilvl w:val="0"/>
                <w:numId w:val="43"/>
              </w:numPr>
              <w:tabs>
                <w:tab w:val="left" w:pos="2240"/>
              </w:tabs>
              <w:spacing w:before="1"/>
              <w:ind w:right="122"/>
              <w:jc w:val="both"/>
              <w:rPr>
                <w:rFonts w:ascii="Bookman Old Style" w:hAnsi="Bookman Old Style"/>
                <w:sz w:val="24"/>
                <w:szCs w:val="24"/>
              </w:rPr>
            </w:pPr>
            <w:r w:rsidRPr="00F4278E">
              <w:rPr>
                <w:rFonts w:ascii="Bookman Old Style" w:eastAsia="Bookman Old Style" w:hAnsi="Bookman Old Style" w:cs="Bookman Old Style"/>
                <w:sz w:val="24"/>
                <w:szCs w:val="24"/>
              </w:rPr>
              <w:t>Stempel digunakan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pada Naskah </w:t>
            </w:r>
            <w:proofErr w:type="gramStart"/>
            <w:r w:rsidRPr="00F4278E">
              <w:rPr>
                <w:rFonts w:ascii="Bookman Old Style" w:eastAsia="Bookman Old Style" w:hAnsi="Bookman Old Style" w:cs="Bookman Old Style"/>
                <w:sz w:val="24"/>
                <w:szCs w:val="24"/>
              </w:rPr>
              <w:t>Din</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s</w:t>
            </w:r>
            <w:proofErr w:type="gramEnd"/>
            <w:r w:rsidRPr="00F4278E">
              <w:rPr>
                <w:rFonts w:ascii="Bookman Old Style" w:eastAsia="Bookman Old Style" w:hAnsi="Bookman Old Style" w:cs="Bookman Old Style"/>
                <w:sz w:val="24"/>
                <w:szCs w:val="24"/>
              </w:rPr>
              <w:t xml:space="preserve"> dengan media rekam kertas.</w:t>
            </w:r>
          </w:p>
          <w:p w:rsidR="006408CE" w:rsidRPr="00F4278E" w:rsidRDefault="006408CE" w:rsidP="00FF7BE5">
            <w:pPr>
              <w:pStyle w:val="ListParagraph"/>
              <w:numPr>
                <w:ilvl w:val="0"/>
                <w:numId w:val="43"/>
              </w:numPr>
              <w:tabs>
                <w:tab w:val="left" w:pos="2240"/>
              </w:tabs>
              <w:spacing w:before="1"/>
              <w:ind w:right="122"/>
              <w:jc w:val="both"/>
              <w:rPr>
                <w:rFonts w:ascii="Bookman Old Style" w:hAnsi="Bookman Old Style"/>
                <w:sz w:val="24"/>
                <w:szCs w:val="24"/>
              </w:rPr>
            </w:pPr>
            <w:r w:rsidRPr="00F4278E">
              <w:rPr>
                <w:rFonts w:ascii="Bookman Old Style" w:eastAsia="Bookman Old Style" w:hAnsi="Bookman Old Style" w:cs="Bookman Old Style"/>
                <w:sz w:val="24"/>
                <w:szCs w:val="24"/>
              </w:rPr>
              <w:t xml:space="preserve">Stempel sebagaimana dimaksud pada ayat (1) tidak digunakan pada 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z w:val="24"/>
                <w:szCs w:val="24"/>
              </w:rPr>
              <w:t xml:space="preserve"> deng</w:t>
            </w:r>
            <w:r w:rsidRPr="00F4278E">
              <w:rPr>
                <w:rFonts w:ascii="Bookman Old Style" w:eastAsia="Bookman Old Style" w:hAnsi="Bookman Old Style" w:cs="Bookman Old Style"/>
                <w:spacing w:val="4"/>
                <w:sz w:val="24"/>
                <w:szCs w:val="24"/>
              </w:rPr>
              <w:t>a</w:t>
            </w:r>
            <w:r w:rsidRPr="00F4278E">
              <w:rPr>
                <w:rFonts w:ascii="Bookman Old Style" w:eastAsia="Bookman Old Style" w:hAnsi="Bookman Old Style" w:cs="Bookman Old Style"/>
                <w:sz w:val="24"/>
                <w:szCs w:val="24"/>
              </w:rPr>
              <w:t>n media rekam elektronik.</w:t>
            </w:r>
          </w:p>
          <w:p w:rsidR="00CA369F" w:rsidRPr="00F4278E" w:rsidRDefault="00CA369F" w:rsidP="00FF7BE5">
            <w:pPr>
              <w:tabs>
                <w:tab w:val="left" w:pos="2240"/>
              </w:tabs>
              <w:spacing w:before="1"/>
              <w:ind w:right="122"/>
              <w:jc w:val="both"/>
              <w:rPr>
                <w:rFonts w:ascii="Bookman Old Style" w:hAnsi="Bookman Old Style"/>
                <w:sz w:val="24"/>
                <w:szCs w:val="24"/>
              </w:rPr>
            </w:pPr>
          </w:p>
          <w:p w:rsidR="00613458" w:rsidRPr="00F4278E" w:rsidRDefault="005B4A69"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Pasal 4</w:t>
            </w:r>
            <w:r w:rsidR="003926D2" w:rsidRPr="00F4278E">
              <w:rPr>
                <w:rFonts w:ascii="Bookman Old Style" w:eastAsia="Bookman Old Style" w:hAnsi="Bookman Old Style" w:cs="Bookman Old Style"/>
                <w:sz w:val="24"/>
                <w:szCs w:val="24"/>
                <w:lang w:val="id-ID"/>
              </w:rPr>
              <w:t>8</w:t>
            </w:r>
          </w:p>
          <w:p w:rsidR="003926D2" w:rsidRPr="00F4278E" w:rsidRDefault="003926D2" w:rsidP="00FF7BE5">
            <w:pPr>
              <w:ind w:right="122"/>
              <w:jc w:val="center"/>
              <w:rPr>
                <w:rFonts w:ascii="Bookman Old Style" w:eastAsia="Bookman Old Style" w:hAnsi="Bookman Old Style" w:cs="Bookman Old Style"/>
                <w:sz w:val="24"/>
                <w:szCs w:val="24"/>
                <w:lang w:val="id-ID"/>
              </w:rPr>
            </w:pPr>
          </w:p>
          <w:p w:rsidR="005B4A69" w:rsidRPr="00F4278E" w:rsidRDefault="005B4A69" w:rsidP="00FF7BE5">
            <w:pPr>
              <w:ind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Stempel terdiri atas:</w:t>
            </w:r>
          </w:p>
          <w:p w:rsidR="005B4A69" w:rsidRPr="00F4278E" w:rsidRDefault="005B4A69" w:rsidP="00FF7BE5">
            <w:pPr>
              <w:pStyle w:val="ListParagraph"/>
              <w:numPr>
                <w:ilvl w:val="0"/>
                <w:numId w:val="44"/>
              </w:numPr>
              <w:ind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 xml:space="preserve">Stempel jabatan </w:t>
            </w:r>
            <w:r w:rsidR="00A31484" w:rsidRPr="00F4278E">
              <w:rPr>
                <w:rFonts w:ascii="Bookman Old Style" w:eastAsia="Bookman Old Style" w:hAnsi="Bookman Old Style" w:cs="Bookman Old Style"/>
                <w:sz w:val="24"/>
                <w:szCs w:val="24"/>
                <w:lang w:val="id-ID"/>
              </w:rPr>
              <w:t xml:space="preserve"> Gubernur</w:t>
            </w:r>
            <w:r w:rsidRPr="00F4278E">
              <w:rPr>
                <w:rFonts w:ascii="Bookman Old Style" w:eastAsia="Bookman Old Style" w:hAnsi="Bookman Old Style" w:cs="Bookman Old Style"/>
                <w:sz w:val="24"/>
                <w:szCs w:val="24"/>
                <w:lang w:val="id-ID"/>
              </w:rPr>
              <w:t>;</w:t>
            </w:r>
          </w:p>
          <w:p w:rsidR="005B4A69" w:rsidRPr="00F4278E" w:rsidRDefault="005B4A69" w:rsidP="00FF7BE5">
            <w:pPr>
              <w:pStyle w:val="ListParagraph"/>
              <w:numPr>
                <w:ilvl w:val="0"/>
                <w:numId w:val="44"/>
              </w:numPr>
              <w:ind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Stempel Perangkat Daerah;</w:t>
            </w:r>
          </w:p>
          <w:p w:rsidR="005B4A69" w:rsidRPr="00F4278E" w:rsidRDefault="005B4A69" w:rsidP="00A31484">
            <w:pPr>
              <w:pStyle w:val="ListParagraph"/>
              <w:numPr>
                <w:ilvl w:val="0"/>
                <w:numId w:val="44"/>
              </w:numPr>
              <w:ind w:right="122"/>
              <w:jc w:val="both"/>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Stempel unit pelaksana teknis daerah dan/atau badan</w:t>
            </w:r>
            <w:r w:rsidR="00A31484"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lang w:val="id-ID"/>
              </w:rPr>
              <w:t>layanan umum daerah; dan</w:t>
            </w:r>
          </w:p>
          <w:p w:rsidR="005B4A69" w:rsidRPr="00F4278E" w:rsidRDefault="005B4A69" w:rsidP="00FF7BE5">
            <w:pPr>
              <w:pStyle w:val="ListParagraph"/>
              <w:numPr>
                <w:ilvl w:val="0"/>
                <w:numId w:val="44"/>
              </w:numPr>
              <w:ind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Stempel pengamanan Naskah Dinas.</w:t>
            </w:r>
          </w:p>
          <w:p w:rsidR="00613458" w:rsidRPr="00F4278E" w:rsidRDefault="00613458" w:rsidP="00FF7BE5">
            <w:pPr>
              <w:ind w:right="122"/>
              <w:jc w:val="both"/>
              <w:rPr>
                <w:rFonts w:ascii="Bookman Old Style" w:eastAsia="Bookman Old Style" w:hAnsi="Bookman Old Style" w:cs="Bookman Old Style"/>
                <w:sz w:val="24"/>
                <w:szCs w:val="24"/>
                <w:lang w:val="id-ID"/>
              </w:rPr>
            </w:pPr>
          </w:p>
          <w:p w:rsidR="005B4A69" w:rsidRPr="00F4278E" w:rsidRDefault="005B4A69"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4</w:t>
            </w:r>
            <w:r w:rsidR="00A31484" w:rsidRPr="00F4278E">
              <w:rPr>
                <w:rFonts w:ascii="Bookman Old Style" w:eastAsia="Bookman Old Style" w:hAnsi="Bookman Old Style" w:cs="Bookman Old Style"/>
                <w:sz w:val="24"/>
                <w:szCs w:val="24"/>
                <w:lang w:val="id-ID"/>
              </w:rPr>
              <w:t>9</w:t>
            </w:r>
          </w:p>
          <w:p w:rsidR="00A31484" w:rsidRPr="00F4278E" w:rsidRDefault="00A31484" w:rsidP="00FF7BE5">
            <w:pPr>
              <w:ind w:right="122"/>
              <w:jc w:val="center"/>
              <w:rPr>
                <w:rFonts w:ascii="Bookman Old Style" w:eastAsia="Bookman Old Style" w:hAnsi="Bookman Old Style" w:cs="Bookman Old Style"/>
                <w:sz w:val="24"/>
                <w:szCs w:val="24"/>
                <w:lang w:val="id-ID"/>
              </w:rPr>
            </w:pPr>
          </w:p>
          <w:p w:rsidR="005B4A69" w:rsidRPr="00F4278E" w:rsidRDefault="005B4A69" w:rsidP="00FF7BE5">
            <w:pPr>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Bentuk dan ukuran stempel</w:t>
            </w:r>
            <w:r w:rsidR="00A31484" w:rsidRPr="00F4278E">
              <w:rPr>
                <w:rFonts w:ascii="Bookman Old Style" w:eastAsia="Bookman Old Style" w:hAnsi="Bookman Old Style" w:cs="Bookman Old Style"/>
                <w:sz w:val="24"/>
                <w:szCs w:val="24"/>
                <w:lang w:val="id-ID"/>
              </w:rPr>
              <w:t xml:space="preserve"> sebagaimana dimaksud dalam pasal 48</w:t>
            </w:r>
            <w:r w:rsidRPr="00F4278E">
              <w:rPr>
                <w:rFonts w:ascii="Bookman Old Style" w:eastAsia="Bookman Old Style" w:hAnsi="Bookman Old Style" w:cs="Bookman Old Style"/>
                <w:sz w:val="24"/>
                <w:szCs w:val="24"/>
              </w:rPr>
              <w:t xml:space="preserve"> tercantum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dalam Lampiran yang merupakan bagian tidak</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terpisahkan</w:t>
            </w:r>
            <w:r w:rsidRPr="00F4278E">
              <w:rPr>
                <w:rFonts w:ascii="Bookman Old Style" w:eastAsia="Bookman Old Style" w:hAnsi="Bookman Old Style" w:cs="Bookman Old Style"/>
                <w:spacing w:val="5"/>
                <w:sz w:val="24"/>
                <w:szCs w:val="24"/>
              </w:rPr>
              <w:t xml:space="preserve"> d</w:t>
            </w:r>
            <w:r w:rsidRPr="00F4278E">
              <w:rPr>
                <w:rFonts w:ascii="Bookman Old Style" w:eastAsia="Bookman Old Style" w:hAnsi="Bookman Old Style" w:cs="Bookman Old Style"/>
                <w:sz w:val="24"/>
                <w:szCs w:val="24"/>
              </w:rPr>
              <w:t xml:space="preserve">ari Peraturan </w:t>
            </w:r>
            <w:r w:rsidR="0013669A" w:rsidRPr="00F4278E">
              <w:rPr>
                <w:rFonts w:ascii="Bookman Old Style" w:eastAsia="Bookman Old Style" w:hAnsi="Bookman Old Style" w:cs="Bookman Old Style"/>
                <w:sz w:val="24"/>
                <w:szCs w:val="24"/>
              </w:rPr>
              <w:t>Gubernur</w:t>
            </w:r>
            <w:r w:rsidRPr="00F4278E">
              <w:rPr>
                <w:rFonts w:ascii="Bookman Old Style" w:eastAsia="Bookman Old Style" w:hAnsi="Bookman Old Style" w:cs="Bookman Old Style"/>
                <w:sz w:val="24"/>
                <w:szCs w:val="24"/>
              </w:rPr>
              <w:t xml:space="preserve"> ini.</w:t>
            </w:r>
          </w:p>
          <w:p w:rsidR="005B4A69" w:rsidRPr="00F4278E" w:rsidRDefault="005B4A69" w:rsidP="00FF7BE5">
            <w:pPr>
              <w:spacing w:before="5" w:line="280" w:lineRule="exact"/>
              <w:ind w:right="122"/>
              <w:rPr>
                <w:rFonts w:ascii="Bookman Old Style" w:hAnsi="Bookman Old Style"/>
                <w:sz w:val="24"/>
                <w:szCs w:val="24"/>
              </w:rPr>
            </w:pPr>
          </w:p>
          <w:p w:rsidR="005B4A69" w:rsidRPr="00F4278E" w:rsidRDefault="005B4A69"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Kedua</w:t>
            </w:r>
            <w:r w:rsidR="00D41E3C"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belas</w:t>
            </w:r>
          </w:p>
          <w:p w:rsidR="00613458" w:rsidRPr="00F4278E" w:rsidRDefault="005B4A69"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Amplop dan Map</w:t>
            </w:r>
          </w:p>
          <w:p w:rsidR="005B4A69" w:rsidRPr="00F4278E" w:rsidRDefault="005B4A69" w:rsidP="00FF7BE5">
            <w:pPr>
              <w:ind w:right="122"/>
              <w:jc w:val="center"/>
              <w:rPr>
                <w:rFonts w:ascii="Bookman Old Style" w:eastAsia="Bookman Old Style" w:hAnsi="Bookman Old Style" w:cs="Bookman Old Style"/>
                <w:sz w:val="24"/>
                <w:szCs w:val="24"/>
              </w:rPr>
            </w:pPr>
          </w:p>
          <w:p w:rsidR="005B4A69" w:rsidRPr="00F4278E" w:rsidRDefault="005B4A69"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 xml:space="preserve">Pasal </w:t>
            </w:r>
            <w:r w:rsidR="00A31484" w:rsidRPr="00F4278E">
              <w:rPr>
                <w:rFonts w:ascii="Bookman Old Style" w:eastAsia="Bookman Old Style" w:hAnsi="Bookman Old Style" w:cs="Bookman Old Style"/>
                <w:sz w:val="24"/>
                <w:szCs w:val="24"/>
                <w:lang w:val="id-ID"/>
              </w:rPr>
              <w:t>50</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5B4A69" w:rsidRPr="00F4278E" w:rsidRDefault="005B4A69" w:rsidP="00FF7BE5">
            <w:pPr>
              <w:pStyle w:val="ListParagraph"/>
              <w:numPr>
                <w:ilvl w:val="0"/>
                <w:numId w:val="45"/>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Amplop</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Naskah Dinas terdiri atas:</w:t>
            </w:r>
          </w:p>
          <w:p w:rsidR="005B4A69" w:rsidRPr="00F4278E" w:rsidRDefault="00A31484" w:rsidP="00FF7BE5">
            <w:pPr>
              <w:pStyle w:val="ListParagraph"/>
              <w:numPr>
                <w:ilvl w:val="0"/>
                <w:numId w:val="46"/>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lang w:val="id-ID"/>
              </w:rPr>
              <w:t>a</w:t>
            </w:r>
            <w:r w:rsidR="005B4A69" w:rsidRPr="00F4278E">
              <w:rPr>
                <w:rFonts w:ascii="Bookman Old Style" w:eastAsia="Bookman Old Style" w:hAnsi="Bookman Old Style" w:cs="Bookman Old Style"/>
                <w:sz w:val="24"/>
                <w:szCs w:val="24"/>
              </w:rPr>
              <w:t xml:space="preserve">mplop Naskah Dinas Jabatan </w:t>
            </w:r>
            <w:r w:rsidRPr="00F4278E">
              <w:rPr>
                <w:rFonts w:ascii="Bookman Old Style" w:eastAsia="Bookman Old Style" w:hAnsi="Bookman Old Style" w:cs="Bookman Old Style"/>
                <w:sz w:val="24"/>
                <w:szCs w:val="24"/>
                <w:lang w:val="id-ID"/>
              </w:rPr>
              <w:t xml:space="preserve"> Gubernur</w:t>
            </w:r>
            <w:r w:rsidR="005B4A69" w:rsidRPr="00F4278E">
              <w:rPr>
                <w:rFonts w:ascii="Bookman Old Style" w:eastAsia="Bookman Old Style" w:hAnsi="Bookman Old Style" w:cs="Bookman Old Style"/>
                <w:sz w:val="24"/>
                <w:szCs w:val="24"/>
              </w:rPr>
              <w:t>; dan</w:t>
            </w:r>
          </w:p>
          <w:p w:rsidR="005B4A69" w:rsidRPr="00F4278E" w:rsidRDefault="00A31484" w:rsidP="00FF7BE5">
            <w:pPr>
              <w:pStyle w:val="ListParagraph"/>
              <w:numPr>
                <w:ilvl w:val="0"/>
                <w:numId w:val="46"/>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lang w:val="id-ID"/>
              </w:rPr>
              <w:t>a</w:t>
            </w:r>
            <w:r w:rsidR="005B4A69" w:rsidRPr="00F4278E">
              <w:rPr>
                <w:rFonts w:ascii="Bookman Old Style" w:eastAsia="Bookman Old Style" w:hAnsi="Bookman Old Style" w:cs="Bookman Old Style"/>
                <w:sz w:val="24"/>
                <w:szCs w:val="24"/>
              </w:rPr>
              <w:t>mplop Naskah Dinas Perangkat Daerah.</w:t>
            </w:r>
          </w:p>
          <w:p w:rsidR="005B4A69" w:rsidRPr="00F4278E" w:rsidRDefault="005B4A69" w:rsidP="00FF7BE5">
            <w:pPr>
              <w:pStyle w:val="ListParagraph"/>
              <w:numPr>
                <w:ilvl w:val="0"/>
                <w:numId w:val="45"/>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Bentuk </w:t>
            </w:r>
            <w:r w:rsidR="00A31484" w:rsidRPr="00F4278E">
              <w:rPr>
                <w:rFonts w:ascii="Bookman Old Style" w:eastAsia="Bookman Old Style" w:hAnsi="Bookman Old Style" w:cs="Bookman Old Style"/>
                <w:sz w:val="24"/>
                <w:szCs w:val="24"/>
                <w:lang w:val="id-ID"/>
              </w:rPr>
              <w:t>a</w:t>
            </w:r>
            <w:r w:rsidRPr="00F4278E">
              <w:rPr>
                <w:rFonts w:ascii="Bookman Old Style" w:eastAsia="Bookman Old Style" w:hAnsi="Bookman Old Style" w:cs="Bookman Old Style"/>
                <w:sz w:val="24"/>
                <w:szCs w:val="24"/>
              </w:rPr>
              <w:t xml:space="preserve">mplop 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z w:val="24"/>
                <w:szCs w:val="24"/>
              </w:rPr>
              <w:t xml:space="preserve"> yang </w:t>
            </w:r>
            <w:r w:rsidRPr="00F4278E">
              <w:rPr>
                <w:rFonts w:ascii="Bookman Old Style" w:eastAsia="Bookman Old Style" w:hAnsi="Bookman Old Style" w:cs="Bookman Old Style"/>
                <w:spacing w:val="5"/>
                <w:sz w:val="24"/>
                <w:szCs w:val="24"/>
              </w:rPr>
              <w:t>d</w:t>
            </w:r>
            <w:r w:rsidRPr="00F4278E">
              <w:rPr>
                <w:rFonts w:ascii="Bookman Old Style" w:eastAsia="Bookman Old Style" w:hAnsi="Bookman Old Style" w:cs="Bookman Old Style"/>
                <w:sz w:val="24"/>
                <w:szCs w:val="24"/>
              </w:rPr>
              <w:t>igunakan untuk pendistribusian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dengan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m</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dia</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rekam</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kertas berbentuk persegi panjang.</w:t>
            </w:r>
          </w:p>
          <w:p w:rsidR="005B4A69" w:rsidRPr="00F4278E" w:rsidRDefault="005B4A69" w:rsidP="00FF7BE5">
            <w:pPr>
              <w:pStyle w:val="ListParagraph"/>
              <w:numPr>
                <w:ilvl w:val="0"/>
                <w:numId w:val="45"/>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Ukuran</w:t>
            </w:r>
            <w:r w:rsidRPr="00F4278E">
              <w:rPr>
                <w:rFonts w:ascii="Bookman Old Style" w:eastAsia="Bookman Old Style" w:hAnsi="Bookman Old Style" w:cs="Bookman Old Style"/>
                <w:spacing w:val="68"/>
                <w:sz w:val="24"/>
                <w:szCs w:val="24"/>
              </w:rPr>
              <w:t xml:space="preserve"> </w:t>
            </w:r>
            <w:r w:rsidRPr="00F4278E">
              <w:rPr>
                <w:rFonts w:ascii="Bookman Old Style" w:eastAsia="Bookman Old Style" w:hAnsi="Bookman Old Style" w:cs="Bookman Old Style"/>
                <w:sz w:val="24"/>
                <w:szCs w:val="24"/>
              </w:rPr>
              <w:t>amplop</w:t>
            </w:r>
            <w:r w:rsidRPr="00F4278E">
              <w:rPr>
                <w:rFonts w:ascii="Bookman Old Style" w:eastAsia="Bookman Old Style" w:hAnsi="Bookman Old Style" w:cs="Bookman Old Style"/>
                <w:spacing w:val="68"/>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68"/>
                <w:sz w:val="24"/>
                <w:szCs w:val="24"/>
              </w:rPr>
              <w:t xml:space="preserve"> </w:t>
            </w:r>
            <w:r w:rsidRPr="00F4278E">
              <w:rPr>
                <w:rFonts w:ascii="Bookman Old Style" w:eastAsia="Bookman Old Style" w:hAnsi="Bookman Old Style" w:cs="Bookman Old Style"/>
                <w:sz w:val="24"/>
                <w:szCs w:val="24"/>
              </w:rPr>
              <w:t>digunakan</w:t>
            </w:r>
            <w:r w:rsidRPr="00F4278E">
              <w:rPr>
                <w:rFonts w:ascii="Bookman Old Style" w:eastAsia="Bookman Old Style" w:hAnsi="Bookman Old Style" w:cs="Bookman Old Style"/>
                <w:spacing w:val="67"/>
                <w:sz w:val="24"/>
                <w:szCs w:val="24"/>
              </w:rPr>
              <w:t xml:space="preserve"> </w:t>
            </w:r>
            <w:r w:rsidRPr="00F4278E">
              <w:rPr>
                <w:rFonts w:ascii="Bookman Old Style" w:eastAsia="Bookman Old Style" w:hAnsi="Bookman Old Style" w:cs="Bookman Old Style"/>
                <w:sz w:val="24"/>
                <w:szCs w:val="24"/>
              </w:rPr>
              <w:t>untuk</w:t>
            </w:r>
            <w:r w:rsidRPr="00F4278E">
              <w:rPr>
                <w:rFonts w:ascii="Bookman Old Style" w:eastAsia="Bookman Old Style" w:hAnsi="Bookman Old Style" w:cs="Bookman Old Style"/>
                <w:spacing w:val="68"/>
                <w:sz w:val="24"/>
                <w:szCs w:val="24"/>
              </w:rPr>
              <w:t xml:space="preserve"> </w:t>
            </w:r>
            <w:r w:rsidRPr="00F4278E">
              <w:rPr>
                <w:rFonts w:ascii="Bookman Old Style" w:eastAsia="Bookman Old Style" w:hAnsi="Bookman Old Style" w:cs="Bookman Old Style"/>
                <w:sz w:val="24"/>
                <w:szCs w:val="24"/>
              </w:rPr>
              <w:t>pendistribusian Naskah</w:t>
            </w:r>
            <w:r w:rsidRPr="00F4278E">
              <w:rPr>
                <w:rFonts w:ascii="Bookman Old Style" w:eastAsia="Bookman Old Style" w:hAnsi="Bookman Old Style" w:cs="Bookman Old Style"/>
                <w:sz w:val="24"/>
                <w:szCs w:val="24"/>
              </w:rPr>
              <w:tab/>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z w:val="24"/>
                <w:szCs w:val="24"/>
              </w:rPr>
              <w:t xml:space="preserve"> dengan media rek</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 xml:space="preserve">m </w:t>
            </w:r>
            <w:r w:rsidRPr="00F4278E">
              <w:rPr>
                <w:rFonts w:ascii="Bookman Old Style" w:eastAsia="Bookman Old Style" w:hAnsi="Bookman Old Style" w:cs="Bookman Old Style"/>
                <w:sz w:val="24"/>
                <w:szCs w:val="24"/>
                <w:lang w:val="id-ID"/>
              </w:rPr>
              <w:t>k</w:t>
            </w:r>
            <w:r w:rsidRPr="00F4278E">
              <w:rPr>
                <w:rFonts w:ascii="Bookman Old Style" w:eastAsia="Bookman Old Style" w:hAnsi="Bookman Old Style" w:cs="Bookman Old Style"/>
                <w:sz w:val="24"/>
                <w:szCs w:val="24"/>
              </w:rPr>
              <w:t>ertas dapat disesuaikan</w:t>
            </w:r>
            <w:r w:rsidR="003A524B"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 xml:space="preserve">dengan </w:t>
            </w:r>
            <w:r w:rsidRPr="00F4278E">
              <w:rPr>
                <w:rFonts w:ascii="Bookman Old Style" w:eastAsia="Bookman Old Style" w:hAnsi="Bookman Old Style" w:cs="Bookman Old Style"/>
                <w:sz w:val="24"/>
                <w:szCs w:val="24"/>
                <w:lang w:val="id-ID"/>
              </w:rPr>
              <w:t>k</w:t>
            </w:r>
            <w:r w:rsidRPr="00F4278E">
              <w:rPr>
                <w:rFonts w:ascii="Bookman Old Style" w:eastAsia="Bookman Old Style" w:hAnsi="Bookman Old Style" w:cs="Bookman Old Style"/>
                <w:sz w:val="24"/>
                <w:szCs w:val="24"/>
              </w:rPr>
              <w:t xml:space="preserve">ebutuhan </w:t>
            </w:r>
            <w:r w:rsidRPr="00F4278E">
              <w:rPr>
                <w:rFonts w:ascii="Bookman Old Style" w:eastAsia="Bookman Old Style" w:hAnsi="Bookman Old Style" w:cs="Bookman Old Style"/>
                <w:sz w:val="24"/>
                <w:szCs w:val="24"/>
                <w:lang w:val="id-ID"/>
              </w:rPr>
              <w:t>s</w:t>
            </w:r>
            <w:r w:rsidRPr="00F4278E">
              <w:rPr>
                <w:rFonts w:ascii="Bookman Old Style" w:eastAsia="Bookman Old Style" w:hAnsi="Bookman Old Style" w:cs="Bookman Old Style"/>
                <w:sz w:val="24"/>
                <w:szCs w:val="24"/>
              </w:rPr>
              <w:t xml:space="preserve">esuai </w:t>
            </w:r>
            <w:r w:rsidRPr="00F4278E">
              <w:rPr>
                <w:rFonts w:ascii="Bookman Old Style" w:eastAsia="Bookman Old Style" w:hAnsi="Bookman Old Style" w:cs="Bookman Old Style"/>
                <w:sz w:val="24"/>
                <w:szCs w:val="24"/>
                <w:lang w:val="id-ID"/>
              </w:rPr>
              <w:t>d</w:t>
            </w:r>
            <w:r w:rsidRPr="00F4278E">
              <w:rPr>
                <w:rFonts w:ascii="Bookman Old Style" w:eastAsia="Bookman Old Style" w:hAnsi="Bookman Old Style" w:cs="Bookman Old Style"/>
                <w:sz w:val="24"/>
                <w:szCs w:val="24"/>
              </w:rPr>
              <w:t>engan kepentingan Pemerintah Daerah.</w:t>
            </w:r>
          </w:p>
          <w:p w:rsidR="005B4A69" w:rsidRPr="00F4278E" w:rsidRDefault="005B4A69" w:rsidP="00FF7BE5">
            <w:pPr>
              <w:pStyle w:val="ListParagraph"/>
              <w:numPr>
                <w:ilvl w:val="0"/>
                <w:numId w:val="45"/>
              </w:numPr>
              <w:spacing w:before="1"/>
              <w:ind w:right="122"/>
              <w:jc w:val="both"/>
              <w:rPr>
                <w:rFonts w:ascii="Bookman Old Style" w:eastAsia="Bookman Old Style" w:hAnsi="Bookman Old Style" w:cs="Bookman Old Style"/>
                <w:sz w:val="24"/>
                <w:szCs w:val="24"/>
              </w:rPr>
            </w:pPr>
            <w:bookmarkStart w:id="1" w:name="_Hlk142124578"/>
            <w:r w:rsidRPr="00F4278E">
              <w:rPr>
                <w:rFonts w:ascii="Bookman Old Style" w:eastAsia="Bookman Old Style" w:hAnsi="Bookman Old Style" w:cs="Bookman Old Style"/>
                <w:sz w:val="24"/>
                <w:szCs w:val="24"/>
              </w:rPr>
              <w:t>Amp</w:t>
            </w:r>
            <w:r w:rsidRPr="00F4278E">
              <w:rPr>
                <w:rFonts w:ascii="Bookman Old Style" w:eastAsia="Bookman Old Style" w:hAnsi="Bookman Old Style" w:cs="Bookman Old Style"/>
                <w:spacing w:val="1"/>
                <w:sz w:val="24"/>
                <w:szCs w:val="24"/>
              </w:rPr>
              <w:t>l</w:t>
            </w:r>
            <w:r w:rsidRPr="00F4278E">
              <w:rPr>
                <w:rFonts w:ascii="Bookman Old Style" w:eastAsia="Bookman Old Style" w:hAnsi="Bookman Old Style" w:cs="Bookman Old Style"/>
                <w:sz w:val="24"/>
                <w:szCs w:val="24"/>
              </w:rPr>
              <w:t xml:space="preserve">op 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z w:val="24"/>
                <w:szCs w:val="24"/>
              </w:rPr>
              <w:t xml:space="preserve"> jabatan sebagaimana dimaksud pada ayat (1) huruf a</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menggunakan kertas warna putih.</w:t>
            </w:r>
          </w:p>
          <w:p w:rsidR="005B4A69" w:rsidRPr="00F4278E" w:rsidRDefault="005B4A69" w:rsidP="00FF7BE5">
            <w:pPr>
              <w:pStyle w:val="ListParagraph"/>
              <w:numPr>
                <w:ilvl w:val="0"/>
                <w:numId w:val="45"/>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Amplop Naskah Dinas Perangkat Dae</w:t>
            </w:r>
            <w:r w:rsidRPr="00F4278E">
              <w:rPr>
                <w:rFonts w:ascii="Bookman Old Style" w:eastAsia="Bookman Old Style" w:hAnsi="Bookman Old Style" w:cs="Bookman Old Style"/>
                <w:spacing w:val="-5"/>
                <w:sz w:val="24"/>
                <w:szCs w:val="24"/>
              </w:rPr>
              <w:t>r</w:t>
            </w:r>
            <w:r w:rsidRPr="00F4278E">
              <w:rPr>
                <w:rFonts w:ascii="Bookman Old Style" w:eastAsia="Bookman Old Style" w:hAnsi="Bookman Old Style" w:cs="Bookman Old Style"/>
                <w:sz w:val="24"/>
                <w:szCs w:val="24"/>
              </w:rPr>
              <w:t>ah sebagaimana dimaksud pada ayat (1) huruf</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b</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me</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ggunakan kertas warna</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coklat</w:t>
            </w:r>
            <w:bookmarkEnd w:id="1"/>
            <w:r w:rsidRPr="00F4278E">
              <w:rPr>
                <w:rFonts w:ascii="Bookman Old Style" w:eastAsia="Bookman Old Style" w:hAnsi="Bookman Old Style" w:cs="Bookman Old Style"/>
                <w:sz w:val="24"/>
                <w:szCs w:val="24"/>
              </w:rPr>
              <w:t>.</w:t>
            </w:r>
          </w:p>
          <w:p w:rsidR="0069675A" w:rsidRPr="00F4278E" w:rsidRDefault="0069675A" w:rsidP="00FF7BE5">
            <w:pPr>
              <w:spacing w:before="1"/>
              <w:ind w:right="122"/>
              <w:jc w:val="both"/>
              <w:rPr>
                <w:rFonts w:ascii="Bookman Old Style" w:eastAsia="Bookman Old Style" w:hAnsi="Bookman Old Style" w:cs="Bookman Old Style"/>
                <w:sz w:val="24"/>
                <w:szCs w:val="24"/>
              </w:rPr>
            </w:pPr>
          </w:p>
          <w:p w:rsidR="0029112B" w:rsidRPr="00F4278E" w:rsidRDefault="0029112B"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5</w:t>
            </w:r>
            <w:r w:rsidR="00A31484" w:rsidRPr="00F4278E">
              <w:rPr>
                <w:rFonts w:ascii="Bookman Old Style" w:eastAsia="Bookman Old Style" w:hAnsi="Bookman Old Style" w:cs="Bookman Old Style"/>
                <w:sz w:val="24"/>
                <w:szCs w:val="24"/>
                <w:lang w:val="id-ID"/>
              </w:rPr>
              <w:t>1</w:t>
            </w:r>
          </w:p>
          <w:p w:rsidR="00A31484" w:rsidRPr="00F4278E" w:rsidRDefault="00A31484" w:rsidP="00FF7BE5">
            <w:pPr>
              <w:ind w:right="122"/>
              <w:jc w:val="center"/>
              <w:rPr>
                <w:rFonts w:ascii="Bookman Old Style" w:eastAsia="Bookman Old Style" w:hAnsi="Bookman Old Style" w:cs="Bookman Old Style"/>
                <w:sz w:val="24"/>
                <w:szCs w:val="24"/>
                <w:lang w:val="id-ID"/>
              </w:rPr>
            </w:pPr>
          </w:p>
          <w:p w:rsidR="0029112B" w:rsidRPr="00F4278E" w:rsidRDefault="0029112B" w:rsidP="00FF7BE5">
            <w:pPr>
              <w:pStyle w:val="ListParagraph"/>
              <w:numPr>
                <w:ilvl w:val="0"/>
                <w:numId w:val="47"/>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Pada</w:t>
            </w:r>
            <w:r w:rsidRPr="00F4278E">
              <w:rPr>
                <w:rFonts w:ascii="Bookman Old Style" w:eastAsia="Bookman Old Style" w:hAnsi="Bookman Old Style" w:cs="Bookman Old Style"/>
                <w:spacing w:val="59"/>
                <w:sz w:val="24"/>
                <w:szCs w:val="24"/>
              </w:rPr>
              <w:t xml:space="preserve"> </w:t>
            </w:r>
            <w:r w:rsidRPr="00F4278E">
              <w:rPr>
                <w:rFonts w:ascii="Bookman Old Style" w:eastAsia="Bookman Old Style" w:hAnsi="Bookman Old Style" w:cs="Bookman Old Style"/>
                <w:sz w:val="24"/>
                <w:szCs w:val="24"/>
              </w:rPr>
              <w:t>amplop</w:t>
            </w:r>
            <w:r w:rsidRPr="00F4278E">
              <w:rPr>
                <w:rFonts w:ascii="Bookman Old Style" w:eastAsia="Bookman Old Style" w:hAnsi="Bookman Old Style" w:cs="Bookman Old Style"/>
                <w:spacing w:val="58"/>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58"/>
                <w:sz w:val="24"/>
                <w:szCs w:val="24"/>
              </w:rPr>
              <w:t xml:space="preserve">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pacing w:val="60"/>
                <w:sz w:val="24"/>
                <w:szCs w:val="24"/>
              </w:rPr>
              <w:t xml:space="preserve"> </w:t>
            </w:r>
            <w:r w:rsidRPr="00F4278E">
              <w:rPr>
                <w:rFonts w:ascii="Bookman Old Style" w:eastAsia="Bookman Old Style" w:hAnsi="Bookman Old Style" w:cs="Bookman Old Style"/>
                <w:sz w:val="24"/>
                <w:szCs w:val="24"/>
              </w:rPr>
              <w:t>harus</w:t>
            </w:r>
            <w:r w:rsidRPr="00F4278E">
              <w:rPr>
                <w:rFonts w:ascii="Bookman Old Style" w:eastAsia="Bookman Old Style" w:hAnsi="Bookman Old Style" w:cs="Bookman Old Style"/>
                <w:spacing w:val="53"/>
                <w:sz w:val="24"/>
                <w:szCs w:val="24"/>
              </w:rPr>
              <w:t xml:space="preserve"> </w:t>
            </w:r>
            <w:r w:rsidRPr="00F4278E">
              <w:rPr>
                <w:rFonts w:ascii="Bookman Old Style" w:eastAsia="Bookman Old Style" w:hAnsi="Bookman Old Style" w:cs="Bookman Old Style"/>
                <w:sz w:val="24"/>
                <w:szCs w:val="24"/>
              </w:rPr>
              <w:t>dic</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ntumkan</w:t>
            </w:r>
            <w:r w:rsidRPr="00F4278E">
              <w:rPr>
                <w:rFonts w:ascii="Bookman Old Style" w:eastAsia="Bookman Old Style" w:hAnsi="Bookman Old Style" w:cs="Bookman Old Style"/>
                <w:spacing w:val="59"/>
                <w:sz w:val="24"/>
                <w:szCs w:val="24"/>
              </w:rPr>
              <w:t xml:space="preserve"> </w:t>
            </w:r>
            <w:r w:rsidRPr="00F4278E">
              <w:rPr>
                <w:rFonts w:ascii="Bookman Old Style" w:eastAsia="Bookman Old Style" w:hAnsi="Bookman Old Style" w:cs="Bookman Old Style"/>
                <w:sz w:val="24"/>
                <w:szCs w:val="24"/>
              </w:rPr>
              <w:t>alamat</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pengirim dan alamat tujuan.</w:t>
            </w:r>
          </w:p>
          <w:p w:rsidR="0029112B" w:rsidRPr="00F4278E" w:rsidRDefault="0029112B" w:rsidP="00FF7BE5">
            <w:pPr>
              <w:pStyle w:val="ListParagraph"/>
              <w:numPr>
                <w:ilvl w:val="0"/>
                <w:numId w:val="47"/>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Alamat </w:t>
            </w:r>
            <w:r w:rsidRPr="00F4278E">
              <w:rPr>
                <w:rFonts w:ascii="Bookman Old Style" w:eastAsia="Bookman Old Style" w:hAnsi="Bookman Old Style" w:cs="Bookman Old Style"/>
                <w:spacing w:val="6"/>
                <w:sz w:val="24"/>
                <w:szCs w:val="24"/>
              </w:rPr>
              <w:t xml:space="preserve"> </w:t>
            </w:r>
            <w:r w:rsidRPr="00F4278E">
              <w:rPr>
                <w:rFonts w:ascii="Bookman Old Style" w:eastAsia="Bookman Old Style" w:hAnsi="Bookman Old Style" w:cs="Bookman Old Style"/>
                <w:sz w:val="24"/>
                <w:szCs w:val="24"/>
              </w:rPr>
              <w:t xml:space="preserve">pengirim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sebagaimana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dimaks</w:t>
            </w:r>
            <w:r w:rsidRPr="00F4278E">
              <w:rPr>
                <w:rFonts w:ascii="Bookman Old Style" w:eastAsia="Bookman Old Style" w:hAnsi="Bookman Old Style" w:cs="Bookman Old Style"/>
                <w:spacing w:val="-5"/>
                <w:sz w:val="24"/>
                <w:szCs w:val="24"/>
              </w:rPr>
              <w:t>u</w:t>
            </w:r>
            <w:r w:rsidRPr="00F4278E">
              <w:rPr>
                <w:rFonts w:ascii="Bookman Old Style" w:eastAsia="Bookman Old Style" w:hAnsi="Bookman Old Style" w:cs="Bookman Old Style"/>
                <w:sz w:val="24"/>
                <w:szCs w:val="24"/>
              </w:rPr>
              <w:t xml:space="preserve">d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pada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ayat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w:t>
            </w:r>
            <w:r w:rsidRPr="00F4278E">
              <w:rPr>
                <w:rFonts w:ascii="Bookman Old Style" w:eastAsia="Bookman Old Style" w:hAnsi="Bookman Old Style" w:cs="Bookman Old Style"/>
                <w:spacing w:val="-5"/>
                <w:sz w:val="24"/>
                <w:szCs w:val="24"/>
              </w:rPr>
              <w:t>1</w:t>
            </w:r>
            <w:r w:rsidRPr="00F4278E">
              <w:rPr>
                <w:rFonts w:ascii="Bookman Old Style" w:eastAsia="Bookman Old Style" w:hAnsi="Bookman Old Style" w:cs="Bookman Old Style"/>
                <w:sz w:val="24"/>
                <w:szCs w:val="24"/>
              </w:rPr>
              <w:t>)</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memuat:</w:t>
            </w:r>
          </w:p>
          <w:p w:rsidR="0029112B" w:rsidRPr="00F4278E" w:rsidRDefault="0029112B" w:rsidP="00FF7BE5">
            <w:pPr>
              <w:pStyle w:val="ListParagraph"/>
              <w:numPr>
                <w:ilvl w:val="0"/>
                <w:numId w:val="48"/>
              </w:numPr>
              <w:spacing w:line="260" w:lineRule="exact"/>
              <w:ind w:right="122"/>
              <w:jc w:val="both"/>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lambang</w:t>
            </w:r>
            <w:proofErr w:type="gramEnd"/>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negara</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berwarna</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kuning</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em</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s</w:t>
            </w:r>
            <w:r w:rsidRPr="00F4278E">
              <w:rPr>
                <w:rFonts w:ascii="Bookman Old Style" w:eastAsia="Bookman Old Style" w:hAnsi="Bookman Old Style" w:cs="Bookman Old Style"/>
                <w:spacing w:val="66"/>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63"/>
                <w:sz w:val="24"/>
                <w:szCs w:val="24"/>
              </w:rPr>
              <w:t xml:space="preserve"> </w:t>
            </w:r>
            <w:r w:rsidRPr="00F4278E">
              <w:rPr>
                <w:rFonts w:ascii="Bookman Old Style" w:eastAsia="Bookman Old Style" w:hAnsi="Bookman Old Style" w:cs="Bookman Old Style"/>
                <w:sz w:val="24"/>
                <w:szCs w:val="24"/>
              </w:rPr>
              <w:t>nama jabatan,</w:t>
            </w:r>
            <w:r w:rsidR="003A524B"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 xml:space="preserve">alamat  </w:t>
            </w:r>
            <w:r w:rsidRPr="00F4278E">
              <w:rPr>
                <w:rFonts w:ascii="Bookman Old Style" w:eastAsia="Bookman Old Style" w:hAnsi="Bookman Old Style" w:cs="Bookman Old Style"/>
                <w:spacing w:val="20"/>
                <w:sz w:val="24"/>
                <w:szCs w:val="24"/>
              </w:rPr>
              <w:t xml:space="preserve"> </w:t>
            </w:r>
            <w:r w:rsidRPr="00F4278E">
              <w:rPr>
                <w:rFonts w:ascii="Bookman Old Style" w:eastAsia="Bookman Old Style" w:hAnsi="Bookman Old Style" w:cs="Bookman Old Style"/>
                <w:sz w:val="24"/>
                <w:szCs w:val="24"/>
              </w:rPr>
              <w:t xml:space="preserve">yang  </w:t>
            </w:r>
            <w:r w:rsidRPr="00F4278E">
              <w:rPr>
                <w:rFonts w:ascii="Bookman Old Style" w:eastAsia="Bookman Old Style" w:hAnsi="Bookman Old Style" w:cs="Bookman Old Style"/>
                <w:spacing w:val="20"/>
                <w:sz w:val="24"/>
                <w:szCs w:val="24"/>
              </w:rPr>
              <w:t xml:space="preserve"> </w:t>
            </w:r>
            <w:r w:rsidRPr="00F4278E">
              <w:rPr>
                <w:rFonts w:ascii="Bookman Old Style" w:eastAsia="Bookman Old Style" w:hAnsi="Bookman Old Style" w:cs="Bookman Old Style"/>
                <w:sz w:val="24"/>
                <w:szCs w:val="24"/>
              </w:rPr>
              <w:t xml:space="preserve">dilengkapi  </w:t>
            </w:r>
            <w:r w:rsidRPr="00F4278E">
              <w:rPr>
                <w:rFonts w:ascii="Bookman Old Style" w:eastAsia="Bookman Old Style" w:hAnsi="Bookman Old Style" w:cs="Bookman Old Style"/>
                <w:spacing w:val="20"/>
                <w:sz w:val="24"/>
                <w:szCs w:val="24"/>
              </w:rPr>
              <w:t xml:space="preserve"> </w:t>
            </w:r>
            <w:r w:rsidRPr="00F4278E">
              <w:rPr>
                <w:rFonts w:ascii="Bookman Old Style" w:eastAsia="Bookman Old Style" w:hAnsi="Bookman Old Style" w:cs="Bookman Old Style"/>
                <w:sz w:val="24"/>
                <w:szCs w:val="24"/>
              </w:rPr>
              <w:t>d</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 xml:space="preserve">ngan  </w:t>
            </w:r>
            <w:r w:rsidRPr="00F4278E">
              <w:rPr>
                <w:rFonts w:ascii="Bookman Old Style" w:eastAsia="Bookman Old Style" w:hAnsi="Bookman Old Style" w:cs="Bookman Old Style"/>
                <w:spacing w:val="20"/>
                <w:sz w:val="24"/>
                <w:szCs w:val="24"/>
              </w:rPr>
              <w:t xml:space="preserve"> </w:t>
            </w:r>
            <w:r w:rsidRPr="00F4278E">
              <w:rPr>
                <w:rFonts w:ascii="Bookman Old Style" w:eastAsia="Bookman Old Style" w:hAnsi="Bookman Old Style" w:cs="Bookman Old Style"/>
                <w:sz w:val="24"/>
                <w:szCs w:val="24"/>
              </w:rPr>
              <w:t>nama kabupaten/kota dan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nama</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provins</w:t>
            </w:r>
            <w:r w:rsidRPr="00F4278E">
              <w:rPr>
                <w:rFonts w:ascii="Bookman Old Style" w:eastAsia="Bookman Old Style" w:hAnsi="Bookman Old Style" w:cs="Bookman Old Style"/>
                <w:spacing w:val="2"/>
                <w:sz w:val="24"/>
                <w:szCs w:val="24"/>
              </w:rPr>
              <w:t>i</w:t>
            </w:r>
            <w:r w:rsidRPr="00F4278E">
              <w:rPr>
                <w:rFonts w:ascii="Bookman Old Style" w:eastAsia="Bookman Old Style" w:hAnsi="Bookman Old Style" w:cs="Bookman Old Style"/>
                <w:sz w:val="24"/>
                <w:szCs w:val="24"/>
              </w:rPr>
              <w:t>,</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n</w:t>
            </w:r>
            <w:r w:rsidRPr="00F4278E">
              <w:rPr>
                <w:rFonts w:ascii="Bookman Old Style" w:eastAsia="Bookman Old Style" w:hAnsi="Bookman Old Style" w:cs="Bookman Old Style"/>
                <w:spacing w:val="5"/>
                <w:sz w:val="24"/>
                <w:szCs w:val="24"/>
              </w:rPr>
              <w:t>o</w:t>
            </w:r>
            <w:r w:rsidRPr="00F4278E">
              <w:rPr>
                <w:rFonts w:ascii="Bookman Old Style" w:eastAsia="Bookman Old Style" w:hAnsi="Bookman Old Style" w:cs="Bookman Old Style"/>
                <w:sz w:val="24"/>
                <w:szCs w:val="24"/>
              </w:rPr>
              <w:t>mor</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telepon, faksimile,</w:t>
            </w:r>
            <w:r w:rsidR="00A31484"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po</w:t>
            </w:r>
            <w:r w:rsidRPr="00F4278E">
              <w:rPr>
                <w:rFonts w:ascii="Bookman Old Style" w:eastAsia="Bookman Old Style" w:hAnsi="Bookman Old Style" w:cs="Bookman Old Style"/>
                <w:spacing w:val="1"/>
                <w:sz w:val="24"/>
                <w:szCs w:val="24"/>
              </w:rPr>
              <w:t>s</w:t>
            </w:r>
            <w:r w:rsidRPr="00F4278E">
              <w:rPr>
                <w:rFonts w:ascii="Bookman Old Style" w:eastAsia="Bookman Old Style" w:hAnsi="Bookman Old Style" w:cs="Bookman Old Style"/>
                <w:sz w:val="24"/>
                <w:szCs w:val="24"/>
              </w:rPr>
              <w:t>-el,</w:t>
            </w:r>
            <w:r w:rsidRPr="00F4278E">
              <w:rPr>
                <w:rFonts w:ascii="Bookman Old Style" w:eastAsia="Bookman Old Style" w:hAnsi="Bookman Old Style" w:cs="Bookman Old Style"/>
                <w:spacing w:val="73"/>
                <w:sz w:val="24"/>
                <w:szCs w:val="24"/>
              </w:rPr>
              <w:t xml:space="preserve"> </w:t>
            </w:r>
            <w:r w:rsidRPr="00F4278E">
              <w:rPr>
                <w:rFonts w:ascii="Bookman Old Style" w:eastAsia="Bookman Old Style" w:hAnsi="Bookman Old Style" w:cs="Bookman Old Style"/>
                <w:sz w:val="24"/>
                <w:szCs w:val="24"/>
              </w:rPr>
              <w:t>la</w:t>
            </w:r>
            <w:r w:rsidRPr="00F4278E">
              <w:rPr>
                <w:rFonts w:ascii="Bookman Old Style" w:eastAsia="Bookman Old Style" w:hAnsi="Bookman Old Style" w:cs="Bookman Old Style"/>
                <w:spacing w:val="1"/>
                <w:sz w:val="24"/>
                <w:szCs w:val="24"/>
              </w:rPr>
              <w:t>m</w:t>
            </w:r>
            <w:r w:rsidRPr="00F4278E">
              <w:rPr>
                <w:rFonts w:ascii="Bookman Old Style" w:eastAsia="Bookman Old Style" w:hAnsi="Bookman Old Style" w:cs="Bookman Old Style"/>
                <w:sz w:val="24"/>
                <w:szCs w:val="24"/>
              </w:rPr>
              <w:t>an,</w:t>
            </w:r>
            <w:r w:rsidRPr="00F4278E">
              <w:rPr>
                <w:rFonts w:ascii="Bookman Old Style" w:eastAsia="Bookman Old Style" w:hAnsi="Bookman Old Style" w:cs="Bookman Old Style"/>
                <w:spacing w:val="68"/>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kode</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p</w:t>
            </w:r>
            <w:r w:rsidRPr="00F4278E">
              <w:rPr>
                <w:rFonts w:ascii="Bookman Old Style" w:eastAsia="Bookman Old Style" w:hAnsi="Bookman Old Style" w:cs="Bookman Old Style"/>
                <w:spacing w:val="-5"/>
                <w:sz w:val="24"/>
                <w:szCs w:val="24"/>
              </w:rPr>
              <w:t>o</w:t>
            </w:r>
            <w:r w:rsidRPr="00F4278E">
              <w:rPr>
                <w:rFonts w:ascii="Bookman Old Style" w:eastAsia="Bookman Old Style" w:hAnsi="Bookman Old Style" w:cs="Bookman Old Style"/>
                <w:sz w:val="24"/>
                <w:szCs w:val="24"/>
              </w:rPr>
              <w:t>s</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di</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bagian tengah</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atas</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untuk</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amplop Naskah</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D</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nas</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jabatan </w:t>
            </w:r>
            <w:r w:rsidR="00A31484" w:rsidRPr="00F4278E">
              <w:rPr>
                <w:rFonts w:ascii="Bookman Old Style" w:eastAsia="Bookman Old Style" w:hAnsi="Bookman Old Style" w:cs="Bookman Old Style"/>
                <w:sz w:val="24"/>
                <w:szCs w:val="24"/>
                <w:lang w:val="id-ID"/>
              </w:rPr>
              <w:t xml:space="preserve"> Gubernur</w:t>
            </w:r>
            <w:r w:rsidRPr="00F4278E">
              <w:rPr>
                <w:rFonts w:ascii="Bookman Old Style" w:eastAsia="Bookman Old Style" w:hAnsi="Bookman Old Style" w:cs="Bookman Old Style"/>
                <w:sz w:val="24"/>
                <w:szCs w:val="24"/>
              </w:rPr>
              <w:t>.</w:t>
            </w:r>
          </w:p>
          <w:p w:rsidR="0029112B" w:rsidRPr="00F4278E" w:rsidRDefault="0029112B" w:rsidP="00FF7BE5">
            <w:pPr>
              <w:pStyle w:val="ListParagraph"/>
              <w:numPr>
                <w:ilvl w:val="0"/>
                <w:numId w:val="48"/>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logo</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daerah</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berwarna</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nama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Pemeri</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tah</w:t>
            </w:r>
            <w:r w:rsidRPr="00F4278E">
              <w:rPr>
                <w:rFonts w:ascii="Bookman Old Style" w:eastAsia="Bookman Old Style" w:hAnsi="Bookman Old Style" w:cs="Bookman Old Style"/>
                <w:spacing w:val="13"/>
                <w:sz w:val="24"/>
                <w:szCs w:val="24"/>
              </w:rPr>
              <w:t xml:space="preserve"> </w:t>
            </w:r>
            <w:r w:rsidRPr="00F4278E">
              <w:rPr>
                <w:rFonts w:ascii="Bookman Old Style" w:eastAsia="Bookman Old Style" w:hAnsi="Bookman Old Style" w:cs="Bookman Old Style"/>
                <w:sz w:val="24"/>
                <w:szCs w:val="24"/>
              </w:rPr>
              <w:t>Daerah,</w:t>
            </w:r>
            <w:r w:rsidR="00AA6D64"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nama Perangkat Daerah</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bersang</w:t>
            </w:r>
            <w:r w:rsidRPr="00F4278E">
              <w:rPr>
                <w:rFonts w:ascii="Bookman Old Style" w:eastAsia="Bookman Old Style" w:hAnsi="Bookman Old Style" w:cs="Bookman Old Style"/>
                <w:spacing w:val="4"/>
                <w:sz w:val="24"/>
                <w:szCs w:val="24"/>
              </w:rPr>
              <w:t>k</w:t>
            </w:r>
            <w:r w:rsidRPr="00F4278E">
              <w:rPr>
                <w:rFonts w:ascii="Bookman Old Style" w:eastAsia="Bookman Old Style" w:hAnsi="Bookman Old Style" w:cs="Bookman Old Style"/>
                <w:sz w:val="24"/>
                <w:szCs w:val="24"/>
              </w:rPr>
              <w:t>utan,</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alamat yang dilengkapi dengan nama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kabupa</w:t>
            </w:r>
            <w:r w:rsidRPr="00F4278E">
              <w:rPr>
                <w:rFonts w:ascii="Bookman Old Style" w:eastAsia="Bookman Old Style" w:hAnsi="Bookman Old Style" w:cs="Bookman Old Style"/>
                <w:spacing w:val="4"/>
                <w:sz w:val="24"/>
                <w:szCs w:val="24"/>
              </w:rPr>
              <w:t>t</w:t>
            </w:r>
            <w:r w:rsidRPr="00F4278E">
              <w:rPr>
                <w:rFonts w:ascii="Bookman Old Style" w:eastAsia="Bookman Old Style" w:hAnsi="Bookman Old Style" w:cs="Bookman Old Style"/>
                <w:sz w:val="24"/>
                <w:szCs w:val="24"/>
              </w:rPr>
              <w:t>en/kota dan nama provins</w:t>
            </w:r>
            <w:r w:rsidRPr="00F4278E">
              <w:rPr>
                <w:rFonts w:ascii="Bookman Old Style" w:eastAsia="Bookman Old Style" w:hAnsi="Bookman Old Style" w:cs="Bookman Old Style"/>
                <w:spacing w:val="1"/>
                <w:sz w:val="24"/>
                <w:szCs w:val="24"/>
              </w:rPr>
              <w:t>i</w:t>
            </w:r>
            <w:r w:rsidRPr="00F4278E">
              <w:rPr>
                <w:rFonts w:ascii="Bookman Old Style" w:eastAsia="Bookman Old Style" w:hAnsi="Bookman Old Style" w:cs="Bookman Old Style"/>
                <w:sz w:val="24"/>
                <w:szCs w:val="24"/>
              </w:rPr>
              <w:t>, nomor telepon, faksimile,</w:t>
            </w:r>
            <w:r w:rsidR="00A31484"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pos-el, laman,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kode</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pos</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w:t>
            </w:r>
            <w:r w:rsidRPr="00F4278E">
              <w:rPr>
                <w:rFonts w:ascii="Bookman Old Style" w:eastAsia="Bookman Old Style" w:hAnsi="Bookman Old Style" w:cs="Bookman Old Style"/>
                <w:spacing w:val="7"/>
                <w:sz w:val="24"/>
                <w:szCs w:val="24"/>
              </w:rPr>
              <w:t xml:space="preserve"> </w:t>
            </w:r>
            <w:r w:rsidRPr="00F4278E">
              <w:rPr>
                <w:rFonts w:ascii="Bookman Old Style" w:eastAsia="Bookman Old Style" w:hAnsi="Bookman Old Style" w:cs="Bookman Old Style"/>
                <w:sz w:val="24"/>
                <w:szCs w:val="24"/>
              </w:rPr>
              <w:t>bagian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tengah atas</w:t>
            </w:r>
            <w:r w:rsidRPr="00F4278E">
              <w:rPr>
                <w:rFonts w:ascii="Bookman Old Style" w:eastAsia="Bookman Old Style" w:hAnsi="Bookman Old Style" w:cs="Bookman Old Style"/>
                <w:spacing w:val="7"/>
                <w:sz w:val="24"/>
                <w:szCs w:val="24"/>
              </w:rPr>
              <w:t xml:space="preserve"> </w:t>
            </w:r>
            <w:r w:rsidRPr="00F4278E">
              <w:rPr>
                <w:rFonts w:ascii="Bookman Old Style" w:eastAsia="Bookman Old Style" w:hAnsi="Bookman Old Style" w:cs="Bookman Old Style"/>
                <w:sz w:val="24"/>
                <w:szCs w:val="24"/>
              </w:rPr>
              <w:t>untuk amplop Naskah Dinas</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Perangkat Daera</w:t>
            </w:r>
            <w:r w:rsidRPr="00F4278E">
              <w:rPr>
                <w:rFonts w:ascii="Bookman Old Style" w:eastAsia="Bookman Old Style" w:hAnsi="Bookman Old Style" w:cs="Bookman Old Style"/>
                <w:spacing w:val="1"/>
                <w:sz w:val="24"/>
                <w:szCs w:val="24"/>
              </w:rPr>
              <w:t>h</w:t>
            </w:r>
            <w:r w:rsidRPr="00F4278E">
              <w:rPr>
                <w:rFonts w:ascii="Bookman Old Style" w:eastAsia="Bookman Old Style" w:hAnsi="Bookman Old Style" w:cs="Bookman Old Style"/>
                <w:sz w:val="24"/>
                <w:szCs w:val="24"/>
              </w:rPr>
              <w:t>.</w:t>
            </w:r>
          </w:p>
          <w:p w:rsidR="0029112B" w:rsidRPr="00F4278E" w:rsidRDefault="0029112B" w:rsidP="00FF7BE5">
            <w:pPr>
              <w:pStyle w:val="ListParagraph"/>
              <w:numPr>
                <w:ilvl w:val="0"/>
                <w:numId w:val="47"/>
              </w:numPr>
              <w:ind w:right="122"/>
              <w:jc w:val="both"/>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Perbandingan huruf pada amplop Naskah Dinas Perangkat Daerah antara tulisan nama Pemerintah Daerah dan tulisan nama Perangkat Daerah ada</w:t>
            </w:r>
            <w:r w:rsidR="00E4518A" w:rsidRPr="00F4278E">
              <w:rPr>
                <w:rFonts w:ascii="Bookman Old Style" w:eastAsia="Bookman Old Style" w:hAnsi="Bookman Old Style" w:cs="Bookman Old Style"/>
                <w:sz w:val="24"/>
                <w:szCs w:val="24"/>
                <w:lang w:val="id-ID"/>
              </w:rPr>
              <w:t>l</w:t>
            </w:r>
            <w:r w:rsidRPr="00F4278E">
              <w:rPr>
                <w:rFonts w:ascii="Bookman Old Style" w:eastAsia="Bookman Old Style" w:hAnsi="Bookman Old Style" w:cs="Bookman Old Style"/>
                <w:sz w:val="24"/>
                <w:szCs w:val="24"/>
                <w:lang w:val="id-ID"/>
              </w:rPr>
              <w:t xml:space="preserve">ah 3 : 4 dengan menggunakan huruf </w:t>
            </w:r>
            <w:r w:rsidRPr="00F4278E">
              <w:rPr>
                <w:rFonts w:ascii="Bookman Old Style" w:eastAsia="Bookman Old Style" w:hAnsi="Bookman Old Style" w:cs="Bookman Old Style"/>
                <w:i/>
                <w:sz w:val="24"/>
                <w:szCs w:val="24"/>
                <w:lang w:val="id-ID"/>
              </w:rPr>
              <w:t>Arial.</w:t>
            </w:r>
          </w:p>
          <w:p w:rsidR="00CA369F" w:rsidRPr="00F4278E" w:rsidRDefault="00CA369F" w:rsidP="00FF7BE5">
            <w:pPr>
              <w:ind w:right="122"/>
              <w:jc w:val="center"/>
              <w:rPr>
                <w:rFonts w:ascii="Bookman Old Style" w:eastAsia="Bookman Old Style" w:hAnsi="Bookman Old Style" w:cs="Bookman Old Style"/>
                <w:sz w:val="24"/>
                <w:szCs w:val="24"/>
              </w:rPr>
            </w:pPr>
          </w:p>
          <w:p w:rsidR="0029112B" w:rsidRPr="00F4278E" w:rsidRDefault="0029112B"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5</w:t>
            </w:r>
            <w:r w:rsidR="00A31484" w:rsidRPr="00F4278E">
              <w:rPr>
                <w:rFonts w:ascii="Bookman Old Style" w:eastAsia="Bookman Old Style" w:hAnsi="Bookman Old Style" w:cs="Bookman Old Style"/>
                <w:sz w:val="24"/>
                <w:szCs w:val="24"/>
                <w:lang w:val="id-ID"/>
              </w:rPr>
              <w:t>2</w:t>
            </w:r>
          </w:p>
          <w:p w:rsidR="00A31484" w:rsidRPr="00F4278E" w:rsidRDefault="00A31484" w:rsidP="00FF7BE5">
            <w:pPr>
              <w:ind w:right="122"/>
              <w:jc w:val="center"/>
              <w:rPr>
                <w:rFonts w:ascii="Bookman Old Style" w:eastAsia="Bookman Old Style" w:hAnsi="Bookman Old Style" w:cs="Bookman Old Style"/>
                <w:sz w:val="24"/>
                <w:szCs w:val="24"/>
                <w:lang w:val="id-ID"/>
              </w:rPr>
            </w:pPr>
          </w:p>
          <w:p w:rsidR="00CA7683" w:rsidRPr="00F4278E" w:rsidRDefault="0029112B" w:rsidP="00FF7BE5">
            <w:pPr>
              <w:pStyle w:val="ListParagraph"/>
              <w:numPr>
                <w:ilvl w:val="0"/>
                <w:numId w:val="49"/>
              </w:numPr>
              <w:tabs>
                <w:tab w:val="left" w:pos="224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Map</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2</w:t>
            </w:r>
            <w:r w:rsidR="00A31484" w:rsidRPr="00F4278E">
              <w:rPr>
                <w:rFonts w:ascii="Bookman Old Style" w:eastAsia="Bookman Old Style" w:hAnsi="Bookman Old Style" w:cs="Bookman Old Style"/>
                <w:sz w:val="24"/>
                <w:szCs w:val="24"/>
                <w:lang w:val="id-ID"/>
              </w:rPr>
              <w:t>2</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k</w:t>
            </w:r>
            <w:r w:rsidRPr="00F4278E">
              <w:rPr>
                <w:rFonts w:ascii="Bookman Old Style" w:eastAsia="Bookman Old Style" w:hAnsi="Bookman Old Style" w:cs="Bookman Old Style"/>
                <w:spacing w:val="-12"/>
                <w:sz w:val="24"/>
                <w:szCs w:val="24"/>
              </w:rPr>
              <w:t xml:space="preserve"> </w:t>
            </w:r>
            <w:r w:rsidRPr="00F4278E">
              <w:rPr>
                <w:rFonts w:ascii="Bookman Old Style" w:eastAsia="Bookman Old Style" w:hAnsi="Bookman Old Style" w:cs="Bookman Old Style"/>
                <w:sz w:val="24"/>
                <w:szCs w:val="24"/>
              </w:rPr>
              <w:t>terdi</w:t>
            </w:r>
            <w:r w:rsidRPr="00F4278E">
              <w:rPr>
                <w:rFonts w:ascii="Bookman Old Style" w:eastAsia="Bookman Old Style" w:hAnsi="Bookman Old Style" w:cs="Bookman Old Style"/>
                <w:spacing w:val="-5"/>
                <w:sz w:val="24"/>
                <w:szCs w:val="24"/>
              </w:rPr>
              <w:t>r</w:t>
            </w:r>
            <w:r w:rsidRPr="00F4278E">
              <w:rPr>
                <w:rFonts w:ascii="Bookman Old Style" w:eastAsia="Bookman Old Style" w:hAnsi="Bookman Old Style" w:cs="Bookman Old Style"/>
                <w:sz w:val="24"/>
                <w:szCs w:val="24"/>
              </w:rPr>
              <w:t>i atas:</w:t>
            </w:r>
          </w:p>
          <w:p w:rsidR="00CA7683" w:rsidRPr="00F4278E" w:rsidRDefault="0029112B" w:rsidP="00FF7BE5">
            <w:pPr>
              <w:pStyle w:val="ListParagraph"/>
              <w:numPr>
                <w:ilvl w:val="0"/>
                <w:numId w:val="50"/>
              </w:numPr>
              <w:tabs>
                <w:tab w:val="left" w:pos="224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map Naskah Dinas jabatan; dan</w:t>
            </w:r>
          </w:p>
          <w:p w:rsidR="00CA7683" w:rsidRPr="00F4278E" w:rsidRDefault="0029112B" w:rsidP="00FF7BE5">
            <w:pPr>
              <w:pStyle w:val="ListParagraph"/>
              <w:numPr>
                <w:ilvl w:val="0"/>
                <w:numId w:val="50"/>
              </w:numPr>
              <w:tabs>
                <w:tab w:val="left" w:pos="2240"/>
              </w:tabs>
              <w:spacing w:before="1"/>
              <w:ind w:right="122"/>
              <w:jc w:val="both"/>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map</w:t>
            </w:r>
            <w:proofErr w:type="gramEnd"/>
            <w:r w:rsidRPr="00F4278E">
              <w:rPr>
                <w:rFonts w:ascii="Bookman Old Style" w:eastAsia="Bookman Old Style" w:hAnsi="Bookman Old Style" w:cs="Bookman Old Style"/>
                <w:sz w:val="24"/>
                <w:szCs w:val="24"/>
              </w:rPr>
              <w:t xml:space="preserve"> Naskah Dinas Perangkat Daerah.</w:t>
            </w:r>
          </w:p>
          <w:p w:rsidR="0029112B" w:rsidRPr="00F4278E" w:rsidRDefault="0029112B" w:rsidP="00FF7BE5">
            <w:pPr>
              <w:pStyle w:val="ListParagraph"/>
              <w:numPr>
                <w:ilvl w:val="0"/>
                <w:numId w:val="49"/>
              </w:numPr>
              <w:tabs>
                <w:tab w:val="left" w:pos="2240"/>
              </w:tabs>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Ukuran</w:t>
            </w:r>
            <w:proofErr w:type="gramStart"/>
            <w:r w:rsidRPr="00F4278E">
              <w:rPr>
                <w:rFonts w:ascii="Bookman Old Style" w:eastAsia="Bookman Old Style" w:hAnsi="Bookman Old Style" w:cs="Bookman Old Style"/>
                <w:sz w:val="24"/>
                <w:szCs w:val="24"/>
              </w:rPr>
              <w:t xml:space="preserve">,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bentuk</w:t>
            </w:r>
            <w:proofErr w:type="gramEnd"/>
            <w:r w:rsidRPr="00F4278E">
              <w:rPr>
                <w:rFonts w:ascii="Bookman Old Style" w:eastAsia="Bookman Old Style" w:hAnsi="Bookman Old Style" w:cs="Bookman Old Style"/>
                <w:sz w:val="24"/>
                <w:szCs w:val="24"/>
              </w:rPr>
              <w:t xml:space="preserve">, dan warna map </w:t>
            </w:r>
            <w:r w:rsidR="00A31484" w:rsidRPr="00F4278E">
              <w:rPr>
                <w:rFonts w:ascii="Bookman Old Style" w:eastAsia="Bookman Old Style" w:hAnsi="Bookman Old Style" w:cs="Bookman Old Style"/>
                <w:sz w:val="24"/>
                <w:szCs w:val="24"/>
                <w:lang w:val="id-ID"/>
              </w:rPr>
              <w:t>N</w:t>
            </w:r>
            <w:r w:rsidRPr="00F4278E">
              <w:rPr>
                <w:rFonts w:ascii="Bookman Old Style" w:eastAsia="Bookman Old Style" w:hAnsi="Bookman Old Style" w:cs="Bookman Old Style"/>
                <w:sz w:val="24"/>
                <w:szCs w:val="24"/>
              </w:rPr>
              <w:t>a</w:t>
            </w:r>
            <w:r w:rsidRPr="00F4278E">
              <w:rPr>
                <w:rFonts w:ascii="Bookman Old Style" w:eastAsia="Bookman Old Style" w:hAnsi="Bookman Old Style" w:cs="Bookman Old Style"/>
                <w:spacing w:val="4"/>
                <w:sz w:val="24"/>
                <w:szCs w:val="24"/>
              </w:rPr>
              <w:t>s</w:t>
            </w:r>
            <w:r w:rsidRPr="00F4278E">
              <w:rPr>
                <w:rFonts w:ascii="Bookman Old Style" w:eastAsia="Bookman Old Style" w:hAnsi="Bookman Old Style" w:cs="Bookman Old Style"/>
                <w:sz w:val="24"/>
                <w:szCs w:val="24"/>
              </w:rPr>
              <w:t xml:space="preserve">kah </w:t>
            </w:r>
            <w:r w:rsidR="00A31484" w:rsidRPr="00F4278E">
              <w:rPr>
                <w:rFonts w:ascii="Bookman Old Style" w:eastAsia="Bookman Old Style" w:hAnsi="Bookman Old Style" w:cs="Bookman Old Style"/>
                <w:sz w:val="24"/>
                <w:szCs w:val="24"/>
                <w:lang w:val="id-ID"/>
              </w:rPr>
              <w:t>D</w:t>
            </w:r>
            <w:r w:rsidRPr="00F4278E">
              <w:rPr>
                <w:rFonts w:ascii="Bookman Old Style" w:eastAsia="Bookman Old Style" w:hAnsi="Bookman Old Style" w:cs="Bookman Old Style"/>
                <w:sz w:val="24"/>
                <w:szCs w:val="24"/>
              </w:rPr>
              <w:t xml:space="preserve">inas </w:t>
            </w:r>
            <w:r w:rsidR="00CA7683" w:rsidRPr="00F4278E">
              <w:rPr>
                <w:rFonts w:ascii="Bookman Old Style" w:eastAsia="Bookman Old Style" w:hAnsi="Bookman Old Style" w:cs="Bookman Old Style"/>
                <w:sz w:val="24"/>
                <w:szCs w:val="24"/>
              </w:rPr>
              <w:t xml:space="preserve">dapat disesuaikan </w:t>
            </w:r>
            <w:r w:rsidRPr="00F4278E">
              <w:rPr>
                <w:rFonts w:ascii="Bookman Old Style" w:eastAsia="Bookman Old Style" w:hAnsi="Bookman Old Style" w:cs="Bookman Old Style"/>
                <w:sz w:val="24"/>
                <w:szCs w:val="24"/>
              </w:rPr>
              <w:t xml:space="preserve">dengan kebutuhan </w:t>
            </w:r>
            <w:r w:rsidR="00A31484" w:rsidRPr="00F4278E">
              <w:rPr>
                <w:rFonts w:ascii="Bookman Old Style" w:eastAsia="Bookman Old Style" w:hAnsi="Bookman Old Style" w:cs="Bookman Old Style"/>
                <w:sz w:val="24"/>
                <w:szCs w:val="24"/>
                <w:lang w:val="id-ID"/>
              </w:rPr>
              <w:t xml:space="preserve">dan </w:t>
            </w:r>
            <w:r w:rsidRPr="00F4278E">
              <w:rPr>
                <w:rFonts w:ascii="Bookman Old Style" w:eastAsia="Bookman Old Style" w:hAnsi="Bookman Old Style" w:cs="Bookman Old Style"/>
                <w:sz w:val="24"/>
                <w:szCs w:val="24"/>
              </w:rPr>
              <w:t>kepentingan</w:t>
            </w:r>
            <w:r w:rsidR="00A31484" w:rsidRPr="00F4278E">
              <w:rPr>
                <w:rFonts w:ascii="Bookman Old Style" w:eastAsia="Bookman Old Style" w:hAnsi="Bookman Old Style" w:cs="Bookman Old Style"/>
                <w:sz w:val="24"/>
                <w:szCs w:val="24"/>
                <w:lang w:val="id-ID"/>
              </w:rPr>
              <w:t>.</w:t>
            </w:r>
          </w:p>
          <w:p w:rsidR="0029112B" w:rsidRPr="00F4278E" w:rsidRDefault="0029112B" w:rsidP="00FF7BE5">
            <w:pPr>
              <w:ind w:right="122"/>
              <w:rPr>
                <w:rFonts w:ascii="Bookman Old Style" w:eastAsia="Bookman Old Style" w:hAnsi="Bookman Old Style" w:cs="Bookman Old Style"/>
                <w:sz w:val="24"/>
                <w:szCs w:val="24"/>
              </w:rPr>
            </w:pPr>
          </w:p>
          <w:p w:rsidR="00FD31C2" w:rsidRDefault="00FD31C2" w:rsidP="00FF7BE5">
            <w:pPr>
              <w:ind w:right="122"/>
              <w:jc w:val="center"/>
              <w:rPr>
                <w:rFonts w:ascii="Bookman Old Style" w:eastAsia="Bookman Old Style" w:hAnsi="Bookman Old Style" w:cs="Bookman Old Style"/>
                <w:sz w:val="24"/>
                <w:szCs w:val="24"/>
              </w:rPr>
            </w:pPr>
          </w:p>
          <w:p w:rsidR="0029112B" w:rsidRPr="00F4278E" w:rsidRDefault="0029112B"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lastRenderedPageBreak/>
              <w:t>Pasal 5</w:t>
            </w:r>
            <w:r w:rsidR="00A31484" w:rsidRPr="00F4278E">
              <w:rPr>
                <w:rFonts w:ascii="Bookman Old Style" w:eastAsia="Bookman Old Style" w:hAnsi="Bookman Old Style" w:cs="Bookman Old Style"/>
                <w:sz w:val="24"/>
                <w:szCs w:val="24"/>
                <w:lang w:val="id-ID"/>
              </w:rPr>
              <w:t>3</w:t>
            </w:r>
          </w:p>
          <w:p w:rsidR="00A31484" w:rsidRPr="00F4278E" w:rsidRDefault="00A31484" w:rsidP="00FF7BE5">
            <w:pPr>
              <w:ind w:right="122"/>
              <w:jc w:val="center"/>
              <w:rPr>
                <w:rFonts w:ascii="Bookman Old Style" w:eastAsia="Bookman Old Style" w:hAnsi="Bookman Old Style" w:cs="Bookman Old Style"/>
                <w:sz w:val="24"/>
                <w:szCs w:val="24"/>
                <w:lang w:val="id-ID"/>
              </w:rPr>
            </w:pPr>
          </w:p>
          <w:p w:rsidR="00E303F9" w:rsidRPr="00F4278E" w:rsidRDefault="0029112B" w:rsidP="00FF7BE5">
            <w:pPr>
              <w:pStyle w:val="ListParagraph"/>
              <w:numPr>
                <w:ilvl w:val="0"/>
                <w:numId w:val="51"/>
              </w:numPr>
              <w:spacing w:before="1"/>
              <w:ind w:left="452" w:right="122" w:hanging="425"/>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Map</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7"/>
                <w:sz w:val="24"/>
                <w:szCs w:val="24"/>
              </w:rPr>
              <w:t xml:space="preserve"> </w:t>
            </w:r>
            <w:r w:rsidRPr="00F4278E">
              <w:rPr>
                <w:rFonts w:ascii="Bookman Old Style" w:eastAsia="Bookman Old Style" w:hAnsi="Bookman Old Style" w:cs="Bookman Old Style"/>
                <w:sz w:val="24"/>
                <w:szCs w:val="24"/>
              </w:rPr>
              <w:t>jabatan sebagaimana dimaksud</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5</w:t>
            </w:r>
            <w:r w:rsidR="00A31484" w:rsidRPr="00F4278E">
              <w:rPr>
                <w:rFonts w:ascii="Bookman Old Style" w:eastAsia="Bookman Old Style" w:hAnsi="Bookman Old Style" w:cs="Bookman Old Style"/>
                <w:sz w:val="24"/>
                <w:szCs w:val="24"/>
                <w:lang w:val="id-ID"/>
              </w:rPr>
              <w:t>2</w:t>
            </w:r>
            <w:r w:rsidRPr="00F4278E">
              <w:rPr>
                <w:rFonts w:ascii="Bookman Old Style" w:eastAsia="Bookman Old Style" w:hAnsi="Bookman Old Style" w:cs="Bookman Old Style"/>
                <w:sz w:val="24"/>
                <w:szCs w:val="24"/>
              </w:rPr>
              <w:t xml:space="preserve"> ayat (1) huruf a terdiri atas:</w:t>
            </w:r>
          </w:p>
          <w:p w:rsidR="00E303F9" w:rsidRPr="00F4278E" w:rsidRDefault="0029112B" w:rsidP="00FF7BE5">
            <w:pPr>
              <w:pStyle w:val="ListParagraph"/>
              <w:numPr>
                <w:ilvl w:val="0"/>
                <w:numId w:val="52"/>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map Naskah Dinas </w:t>
            </w:r>
            <w:r w:rsidR="00A31484" w:rsidRPr="00F4278E">
              <w:rPr>
                <w:rFonts w:ascii="Bookman Old Style" w:eastAsia="Bookman Old Style" w:hAnsi="Bookman Old Style" w:cs="Bookman Old Style"/>
                <w:sz w:val="24"/>
                <w:szCs w:val="24"/>
                <w:lang w:val="id-ID"/>
              </w:rPr>
              <w:t xml:space="preserve"> Gubernur</w:t>
            </w:r>
            <w:r w:rsidRPr="00F4278E">
              <w:rPr>
                <w:rFonts w:ascii="Bookman Old Style" w:eastAsia="Bookman Old Style" w:hAnsi="Bookman Old Style" w:cs="Bookman Old Style"/>
                <w:sz w:val="24"/>
                <w:szCs w:val="24"/>
              </w:rPr>
              <w:t>;</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dan</w:t>
            </w:r>
          </w:p>
          <w:p w:rsidR="00E303F9" w:rsidRPr="00F4278E" w:rsidRDefault="0029112B" w:rsidP="00FF7BE5">
            <w:pPr>
              <w:pStyle w:val="ListParagraph"/>
              <w:numPr>
                <w:ilvl w:val="0"/>
                <w:numId w:val="52"/>
              </w:numPr>
              <w:spacing w:before="1"/>
              <w:ind w:right="122"/>
              <w:jc w:val="both"/>
              <w:rPr>
                <w:rFonts w:ascii="Bookman Old Style" w:eastAsia="Bookman Old Style" w:hAnsi="Bookman Old Style" w:cs="Bookman Old Style"/>
                <w:sz w:val="24"/>
                <w:szCs w:val="24"/>
                <w:lang w:val="id-ID"/>
              </w:rPr>
            </w:pPr>
            <w:proofErr w:type="gramStart"/>
            <w:r w:rsidRPr="00F4278E">
              <w:rPr>
                <w:rFonts w:ascii="Bookman Old Style" w:eastAsia="Bookman Old Style" w:hAnsi="Bookman Old Style" w:cs="Bookman Old Style"/>
                <w:sz w:val="24"/>
                <w:szCs w:val="24"/>
              </w:rPr>
              <w:t>map</w:t>
            </w:r>
            <w:proofErr w:type="gramEnd"/>
            <w:r w:rsidRPr="00F4278E">
              <w:rPr>
                <w:rFonts w:ascii="Bookman Old Style" w:eastAsia="Bookman Old Style" w:hAnsi="Bookman Old Style" w:cs="Bookman Old Style"/>
                <w:sz w:val="24"/>
                <w:szCs w:val="24"/>
              </w:rPr>
              <w:t xml:space="preserve"> Naskah Dinas kepala Perangkat Daera</w:t>
            </w:r>
            <w:r w:rsidRPr="00F4278E">
              <w:rPr>
                <w:rFonts w:ascii="Bookman Old Style" w:eastAsia="Bookman Old Style" w:hAnsi="Bookman Old Style" w:cs="Bookman Old Style"/>
                <w:spacing w:val="1"/>
                <w:sz w:val="24"/>
                <w:szCs w:val="24"/>
              </w:rPr>
              <w:t>h</w:t>
            </w:r>
            <w:r w:rsidRPr="00F4278E">
              <w:rPr>
                <w:rFonts w:ascii="Bookman Old Style" w:eastAsia="Bookman Old Style" w:hAnsi="Bookman Old Style" w:cs="Bookman Old Style"/>
                <w:sz w:val="24"/>
                <w:szCs w:val="24"/>
              </w:rPr>
              <w:t>.</w:t>
            </w:r>
          </w:p>
          <w:p w:rsidR="00E303F9" w:rsidRPr="00F4278E" w:rsidRDefault="0029112B" w:rsidP="00FF7BE5">
            <w:pPr>
              <w:pStyle w:val="ListParagraph"/>
              <w:numPr>
                <w:ilvl w:val="0"/>
                <w:numId w:val="51"/>
              </w:numPr>
              <w:spacing w:before="1"/>
              <w:ind w:left="452" w:right="122" w:hanging="425"/>
              <w:jc w:val="both"/>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Map</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5"/>
                <w:sz w:val="24"/>
                <w:szCs w:val="24"/>
              </w:rPr>
              <w:t xml:space="preserve"> </w:t>
            </w:r>
            <w:r w:rsidR="00A31484" w:rsidRPr="00F4278E">
              <w:rPr>
                <w:rFonts w:ascii="Bookman Old Style" w:eastAsia="Bookman Old Style" w:hAnsi="Bookman Old Style" w:cs="Bookman Old Style"/>
                <w:sz w:val="24"/>
                <w:szCs w:val="24"/>
                <w:lang w:val="id-ID"/>
              </w:rPr>
              <w:t>Gubernur</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dimaksud pada ayat (1)</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a</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memuat</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lambang</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negara berwarna kuning emas</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 xml:space="preserve">dan </w:t>
            </w:r>
            <w:proofErr w:type="gramStart"/>
            <w:r w:rsidRPr="00F4278E">
              <w:rPr>
                <w:rFonts w:ascii="Bookman Old Style" w:eastAsia="Bookman Old Style" w:hAnsi="Bookman Old Style" w:cs="Bookman Old Style"/>
                <w:sz w:val="24"/>
                <w:szCs w:val="24"/>
              </w:rPr>
              <w:t xml:space="preserve">tulisan </w:t>
            </w:r>
            <w:r w:rsidR="00A31484" w:rsidRPr="00F4278E">
              <w:rPr>
                <w:rFonts w:ascii="Bookman Old Style" w:eastAsia="Bookman Old Style" w:hAnsi="Bookman Old Style" w:cs="Bookman Old Style"/>
                <w:sz w:val="24"/>
                <w:szCs w:val="24"/>
                <w:lang w:val="id-ID"/>
              </w:rPr>
              <w:t xml:space="preserve"> Gubernur</w:t>
            </w:r>
            <w:proofErr w:type="gramEnd"/>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menggunakan huruf</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i/>
                <w:sz w:val="24"/>
                <w:szCs w:val="24"/>
              </w:rPr>
              <w:t>Ari</w:t>
            </w:r>
            <w:r w:rsidRPr="00F4278E">
              <w:rPr>
                <w:rFonts w:ascii="Bookman Old Style" w:eastAsia="Bookman Old Style" w:hAnsi="Bookman Old Style" w:cs="Bookman Old Style"/>
                <w:i/>
                <w:spacing w:val="-5"/>
                <w:sz w:val="24"/>
                <w:szCs w:val="24"/>
              </w:rPr>
              <w:t>a</w:t>
            </w:r>
            <w:r w:rsidRPr="00F4278E">
              <w:rPr>
                <w:rFonts w:ascii="Bookman Old Style" w:eastAsia="Bookman Old Style" w:hAnsi="Bookman Old Style" w:cs="Bookman Old Style"/>
                <w:i/>
                <w:sz w:val="24"/>
                <w:szCs w:val="24"/>
              </w:rPr>
              <w:t>l</w:t>
            </w:r>
            <w:r w:rsidRPr="00F4278E">
              <w:rPr>
                <w:rFonts w:ascii="Bookman Old Style" w:eastAsia="Bookman Old Style" w:hAnsi="Bookman Old Style" w:cs="Bookman Old Style"/>
                <w:i/>
                <w:spacing w:val="5"/>
                <w:sz w:val="24"/>
                <w:szCs w:val="24"/>
              </w:rPr>
              <w:t xml:space="preserve"> </w:t>
            </w:r>
            <w:r w:rsidRPr="00F4278E">
              <w:rPr>
                <w:rFonts w:ascii="Bookman Old Style" w:eastAsia="Bookman Old Style" w:hAnsi="Bookman Old Style" w:cs="Bookman Old Style"/>
                <w:sz w:val="24"/>
                <w:szCs w:val="24"/>
              </w:rPr>
              <w:t>dengan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ukuran disesuaikan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dan ditempatkan pada bagian tengah atas secara simetris.</w:t>
            </w:r>
          </w:p>
          <w:p w:rsidR="00E303F9" w:rsidRPr="00F4278E" w:rsidRDefault="0029112B" w:rsidP="00FF7BE5">
            <w:pPr>
              <w:pStyle w:val="ListParagraph"/>
              <w:numPr>
                <w:ilvl w:val="0"/>
                <w:numId w:val="51"/>
              </w:numPr>
              <w:spacing w:before="1"/>
              <w:ind w:left="452" w:right="122" w:hanging="425"/>
              <w:jc w:val="both"/>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Ben</w:t>
            </w:r>
            <w:r w:rsidRPr="00F4278E">
              <w:rPr>
                <w:rFonts w:ascii="Bookman Old Style" w:eastAsia="Bookman Old Style" w:hAnsi="Bookman Old Style" w:cs="Bookman Old Style"/>
                <w:spacing w:val="1"/>
                <w:sz w:val="24"/>
                <w:szCs w:val="24"/>
              </w:rPr>
              <w:t>t</w:t>
            </w:r>
            <w:r w:rsidRPr="00F4278E">
              <w:rPr>
                <w:rFonts w:ascii="Bookman Old Style" w:eastAsia="Bookman Old Style" w:hAnsi="Bookman Old Style" w:cs="Bookman Old Style"/>
                <w:sz w:val="24"/>
                <w:szCs w:val="24"/>
              </w:rPr>
              <w:t>uk</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susunan</w:t>
            </w:r>
            <w:r w:rsidRPr="00F4278E">
              <w:rPr>
                <w:rFonts w:ascii="Bookman Old Style" w:eastAsia="Bookman Old Style" w:hAnsi="Bookman Old Style" w:cs="Bookman Old Style"/>
                <w:spacing w:val="38"/>
                <w:sz w:val="24"/>
                <w:szCs w:val="24"/>
              </w:rPr>
              <w:t xml:space="preserve"> </w:t>
            </w:r>
            <w:r w:rsidRPr="00F4278E">
              <w:rPr>
                <w:rFonts w:ascii="Bookman Old Style" w:eastAsia="Bookman Old Style" w:hAnsi="Bookman Old Style" w:cs="Bookman Old Style"/>
                <w:sz w:val="24"/>
                <w:szCs w:val="24"/>
              </w:rPr>
              <w:t>map</w:t>
            </w:r>
            <w:r w:rsidRPr="00F4278E">
              <w:rPr>
                <w:rFonts w:ascii="Bookman Old Style" w:eastAsia="Bookman Old Style" w:hAnsi="Bookman Old Style" w:cs="Bookman Old Style"/>
                <w:spacing w:val="41"/>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39"/>
                <w:sz w:val="24"/>
                <w:szCs w:val="24"/>
              </w:rPr>
              <w:t xml:space="preserve"> </w:t>
            </w:r>
            <w:r w:rsidRPr="00F4278E">
              <w:rPr>
                <w:rFonts w:ascii="Bookman Old Style" w:eastAsia="Bookman Old Style" w:hAnsi="Bookman Old Style" w:cs="Bookman Old Style"/>
                <w:sz w:val="24"/>
                <w:szCs w:val="24"/>
              </w:rPr>
              <w:t>Din</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s</w:t>
            </w:r>
            <w:r w:rsidRPr="00F4278E">
              <w:rPr>
                <w:rFonts w:ascii="Bookman Old Style" w:eastAsia="Bookman Old Style" w:hAnsi="Bookman Old Style" w:cs="Bookman Old Style"/>
                <w:spacing w:val="40"/>
                <w:sz w:val="24"/>
                <w:szCs w:val="24"/>
              </w:rPr>
              <w:t xml:space="preserve"> </w:t>
            </w:r>
            <w:r w:rsidR="00A31484" w:rsidRPr="00F4278E">
              <w:rPr>
                <w:rFonts w:ascii="Bookman Old Style" w:eastAsia="Bookman Old Style" w:hAnsi="Bookman Old Style" w:cs="Bookman Old Style"/>
                <w:sz w:val="24"/>
                <w:szCs w:val="24"/>
                <w:lang w:val="id-ID"/>
              </w:rPr>
              <w:t xml:space="preserve"> Gubernur</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sebagaimana dimaksud pada ayat (1) huruf a dan map Naskah Dinas</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kepala Perangkat Dae</w:t>
            </w:r>
            <w:r w:rsidRPr="00F4278E">
              <w:rPr>
                <w:rFonts w:ascii="Bookman Old Style" w:eastAsia="Bookman Old Style" w:hAnsi="Bookman Old Style" w:cs="Bookman Old Style"/>
                <w:spacing w:val="-5"/>
                <w:sz w:val="24"/>
                <w:szCs w:val="24"/>
              </w:rPr>
              <w:t>r</w:t>
            </w:r>
            <w:r w:rsidRPr="00F4278E">
              <w:rPr>
                <w:rFonts w:ascii="Bookman Old Style" w:eastAsia="Bookman Old Style" w:hAnsi="Bookman Old Style" w:cs="Bookman Old Style"/>
                <w:sz w:val="24"/>
                <w:szCs w:val="24"/>
              </w:rPr>
              <w:t>ah sebagaimana dimaksud</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pada</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ayat</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(1)</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b</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tercant</w:t>
            </w:r>
            <w:r w:rsidRPr="00F4278E">
              <w:rPr>
                <w:rFonts w:ascii="Bookman Old Style" w:eastAsia="Bookman Old Style" w:hAnsi="Bookman Old Style" w:cs="Bookman Old Style"/>
                <w:spacing w:val="-5"/>
                <w:sz w:val="24"/>
                <w:szCs w:val="24"/>
              </w:rPr>
              <w:t>u</w:t>
            </w:r>
            <w:r w:rsidRPr="00F4278E">
              <w:rPr>
                <w:rFonts w:ascii="Bookman Old Style" w:eastAsia="Bookman Old Style" w:hAnsi="Bookman Old Style" w:cs="Bookman Old Style"/>
                <w:sz w:val="24"/>
                <w:szCs w:val="24"/>
              </w:rPr>
              <w:t>m</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lampiran yang</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merupakan</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bagian</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tidak terpisahk</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n</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dari</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 xml:space="preserve">Peraturan </w:t>
            </w:r>
            <w:r w:rsidR="0013669A" w:rsidRPr="00F4278E">
              <w:rPr>
                <w:rFonts w:ascii="Bookman Old Style" w:eastAsia="Bookman Old Style" w:hAnsi="Bookman Old Style" w:cs="Bookman Old Style"/>
                <w:sz w:val="24"/>
                <w:szCs w:val="24"/>
              </w:rPr>
              <w:t>Gubernur</w:t>
            </w:r>
            <w:r w:rsidRPr="00F4278E">
              <w:rPr>
                <w:rFonts w:ascii="Bookman Old Style" w:eastAsia="Bookman Old Style" w:hAnsi="Bookman Old Style" w:cs="Bookman Old Style"/>
                <w:sz w:val="24"/>
                <w:szCs w:val="24"/>
              </w:rPr>
              <w:t xml:space="preserve"> ini.</w:t>
            </w:r>
          </w:p>
          <w:p w:rsidR="00FD31C2" w:rsidRDefault="00FD31C2" w:rsidP="00FF7BE5">
            <w:pPr>
              <w:ind w:right="122"/>
              <w:jc w:val="center"/>
              <w:rPr>
                <w:rFonts w:ascii="Bookman Old Style" w:eastAsia="Bookman Old Style" w:hAnsi="Bookman Old Style" w:cs="Bookman Old Style"/>
                <w:sz w:val="24"/>
                <w:szCs w:val="24"/>
              </w:rPr>
            </w:pPr>
          </w:p>
          <w:p w:rsidR="00E303F9" w:rsidRPr="00F4278E" w:rsidRDefault="00E303F9"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Ketiga</w:t>
            </w:r>
            <w:r w:rsidR="00A31484"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belas</w:t>
            </w:r>
          </w:p>
          <w:p w:rsidR="00E303F9" w:rsidRPr="00F4278E" w:rsidRDefault="00E303F9" w:rsidP="00FF7BE5">
            <w:pPr>
              <w:spacing w:before="1"/>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 Dinas Bahasa Asing</w:t>
            </w:r>
          </w:p>
          <w:p w:rsidR="00E303F9" w:rsidRPr="00F4278E" w:rsidRDefault="00E303F9" w:rsidP="00FF7BE5">
            <w:pPr>
              <w:spacing w:before="20" w:line="260" w:lineRule="exact"/>
              <w:ind w:right="122"/>
              <w:jc w:val="center"/>
              <w:rPr>
                <w:rFonts w:ascii="Bookman Old Style" w:hAnsi="Bookman Old Style"/>
                <w:sz w:val="24"/>
                <w:szCs w:val="24"/>
              </w:rPr>
            </w:pPr>
          </w:p>
          <w:p w:rsidR="00E303F9" w:rsidRPr="00F4278E" w:rsidRDefault="00E303F9"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5</w:t>
            </w:r>
            <w:r w:rsidR="00A31484" w:rsidRPr="00F4278E">
              <w:rPr>
                <w:rFonts w:ascii="Bookman Old Style" w:eastAsia="Bookman Old Style" w:hAnsi="Bookman Old Style" w:cs="Bookman Old Style"/>
                <w:sz w:val="24"/>
                <w:szCs w:val="24"/>
                <w:lang w:val="id-ID"/>
              </w:rPr>
              <w:t>4</w:t>
            </w:r>
          </w:p>
          <w:p w:rsidR="00A31484" w:rsidRPr="00F4278E" w:rsidRDefault="00A31484" w:rsidP="00FF7BE5">
            <w:pPr>
              <w:ind w:right="122"/>
              <w:jc w:val="center"/>
              <w:rPr>
                <w:rFonts w:ascii="Bookman Old Style" w:eastAsia="Bookman Old Style" w:hAnsi="Bookman Old Style" w:cs="Bookman Old Style"/>
                <w:sz w:val="24"/>
                <w:szCs w:val="24"/>
                <w:lang w:val="id-ID"/>
              </w:rPr>
            </w:pPr>
          </w:p>
          <w:p w:rsidR="00E303F9" w:rsidRPr="00F4278E" w:rsidRDefault="00E303F9" w:rsidP="00FF7BE5">
            <w:pPr>
              <w:pStyle w:val="ListParagraph"/>
              <w:numPr>
                <w:ilvl w:val="0"/>
                <w:numId w:val="53"/>
              </w:numPr>
              <w:spacing w:before="2"/>
              <w:ind w:left="452" w:right="122" w:hanging="425"/>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14"/>
                <w:sz w:val="24"/>
                <w:szCs w:val="24"/>
              </w:rPr>
              <w:t xml:space="preserve">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dapat</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disusun</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ba</w:t>
            </w:r>
            <w:r w:rsidRPr="00F4278E">
              <w:rPr>
                <w:rFonts w:ascii="Bookman Old Style" w:eastAsia="Bookman Old Style" w:hAnsi="Bookman Old Style" w:cs="Bookman Old Style"/>
                <w:spacing w:val="-5"/>
                <w:sz w:val="24"/>
                <w:szCs w:val="24"/>
              </w:rPr>
              <w:t>h</w:t>
            </w:r>
            <w:r w:rsidRPr="00F4278E">
              <w:rPr>
                <w:rFonts w:ascii="Bookman Old Style" w:eastAsia="Bookman Old Style" w:hAnsi="Bookman Old Style" w:cs="Bookman Old Style"/>
                <w:sz w:val="24"/>
                <w:szCs w:val="24"/>
              </w:rPr>
              <w:t>asa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asing</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 xml:space="preserve">dengan mengacu pada format Naskah Dinas sebagaimana diatur dalam Peraturan </w:t>
            </w:r>
            <w:r w:rsidR="0013669A" w:rsidRPr="00F4278E">
              <w:rPr>
                <w:rFonts w:ascii="Bookman Old Style" w:eastAsia="Bookman Old Style" w:hAnsi="Bookman Old Style" w:cs="Bookman Old Style"/>
                <w:sz w:val="24"/>
                <w:szCs w:val="24"/>
              </w:rPr>
              <w:t>Gubernur</w:t>
            </w:r>
            <w:r w:rsidRPr="00F4278E">
              <w:rPr>
                <w:rFonts w:ascii="Bookman Old Style" w:eastAsia="Bookman Old Style" w:hAnsi="Bookman Old Style" w:cs="Bookman Old Style"/>
                <w:sz w:val="24"/>
                <w:szCs w:val="24"/>
              </w:rPr>
              <w:t xml:space="preserve"> ini.</w:t>
            </w:r>
          </w:p>
          <w:p w:rsidR="00E303F9" w:rsidRPr="00F4278E" w:rsidRDefault="00E303F9" w:rsidP="00FF7BE5">
            <w:pPr>
              <w:pStyle w:val="ListParagraph"/>
              <w:numPr>
                <w:ilvl w:val="0"/>
                <w:numId w:val="53"/>
              </w:numPr>
              <w:spacing w:before="2"/>
              <w:ind w:left="452" w:right="122" w:hanging="425"/>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Penyebutan</w:t>
            </w:r>
            <w:r w:rsidRPr="00F4278E">
              <w:rPr>
                <w:rFonts w:ascii="Bookman Old Style" w:eastAsia="Bookman Old Style" w:hAnsi="Bookman Old Style" w:cs="Bookman Old Style"/>
                <w:spacing w:val="44"/>
                <w:sz w:val="24"/>
                <w:szCs w:val="24"/>
              </w:rPr>
              <w:t xml:space="preserve"> </w:t>
            </w:r>
            <w:proofErr w:type="gramStart"/>
            <w:r w:rsidRPr="00F4278E">
              <w:rPr>
                <w:rFonts w:ascii="Bookman Old Style" w:eastAsia="Bookman Old Style" w:hAnsi="Bookman Old Style" w:cs="Bookman Old Style"/>
                <w:sz w:val="24"/>
                <w:szCs w:val="24"/>
              </w:rPr>
              <w:t>nama</w:t>
            </w:r>
            <w:proofErr w:type="gramEnd"/>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daerah</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tidak</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diterje</w:t>
            </w:r>
            <w:r w:rsidRPr="00F4278E">
              <w:rPr>
                <w:rFonts w:ascii="Bookman Old Style" w:eastAsia="Bookman Old Style" w:hAnsi="Bookman Old Style" w:cs="Bookman Old Style"/>
                <w:spacing w:val="-5"/>
                <w:sz w:val="24"/>
                <w:szCs w:val="24"/>
              </w:rPr>
              <w:t>m</w:t>
            </w:r>
            <w:r w:rsidRPr="00F4278E">
              <w:rPr>
                <w:rFonts w:ascii="Bookman Old Style" w:eastAsia="Bookman Old Style" w:hAnsi="Bookman Old Style" w:cs="Bookman Old Style"/>
                <w:sz w:val="24"/>
                <w:szCs w:val="24"/>
              </w:rPr>
              <w:t>ahkan</w:t>
            </w:r>
            <w:r w:rsidRPr="00F4278E">
              <w:rPr>
                <w:rFonts w:ascii="Bookman Old Style" w:eastAsia="Bookman Old Style" w:hAnsi="Bookman Old Style" w:cs="Bookman Old Style"/>
                <w:spacing w:val="43"/>
                <w:sz w:val="24"/>
                <w:szCs w:val="24"/>
              </w:rPr>
              <w:t xml:space="preserve"> </w:t>
            </w:r>
            <w:r w:rsidRPr="00F4278E">
              <w:rPr>
                <w:rFonts w:ascii="Bookman Old Style" w:eastAsia="Bookman Old Style" w:hAnsi="Bookman Old Style" w:cs="Bookman Old Style"/>
                <w:sz w:val="24"/>
                <w:szCs w:val="24"/>
              </w:rPr>
              <w:t>ke</w:t>
            </w:r>
            <w:r w:rsidRPr="00F4278E">
              <w:rPr>
                <w:rFonts w:ascii="Bookman Old Style" w:eastAsia="Bookman Old Style" w:hAnsi="Bookman Old Style" w:cs="Bookman Old Style"/>
                <w:spacing w:val="44"/>
                <w:sz w:val="24"/>
                <w:szCs w:val="24"/>
              </w:rPr>
              <w:t xml:space="preserve"> </w:t>
            </w:r>
            <w:r w:rsidRPr="00F4278E">
              <w:rPr>
                <w:rFonts w:ascii="Bookman Old Style" w:eastAsia="Bookman Old Style" w:hAnsi="Bookman Old Style" w:cs="Bookman Old Style"/>
                <w:sz w:val="24"/>
                <w:szCs w:val="24"/>
              </w:rPr>
              <w:t>dalam bahasa asing.</w:t>
            </w:r>
          </w:p>
          <w:p w:rsidR="0076155D" w:rsidRPr="00F4278E" w:rsidRDefault="0076155D" w:rsidP="00FF7BE5">
            <w:pPr>
              <w:spacing w:before="1"/>
              <w:ind w:right="122"/>
              <w:jc w:val="both"/>
              <w:rPr>
                <w:rFonts w:ascii="Bookman Old Style" w:eastAsia="Bookman Old Style" w:hAnsi="Bookman Old Style" w:cs="Bookman Old Style"/>
                <w:sz w:val="24"/>
                <w:szCs w:val="24"/>
              </w:rPr>
            </w:pPr>
          </w:p>
          <w:p w:rsidR="00DB1D1C" w:rsidRPr="00F4278E" w:rsidRDefault="00DB1D1C" w:rsidP="00FF7BE5">
            <w:pPr>
              <w:ind w:right="122"/>
              <w:jc w:val="center"/>
              <w:rPr>
                <w:rFonts w:ascii="Bookman Old Style" w:eastAsia="Bookman Old Style" w:hAnsi="Bookman Old Style" w:cs="Bookman Old Style"/>
                <w:b/>
                <w:sz w:val="24"/>
                <w:szCs w:val="24"/>
              </w:rPr>
            </w:pPr>
          </w:p>
          <w:p w:rsidR="00610EBB" w:rsidRPr="00F4278E" w:rsidRDefault="00E303F9" w:rsidP="00FF7BE5">
            <w:pPr>
              <w:ind w:right="122"/>
              <w:jc w:val="center"/>
              <w:rPr>
                <w:rFonts w:ascii="Bookman Old Style" w:eastAsia="Bookman Old Style" w:hAnsi="Bookman Old Style" w:cs="Bookman Old Style"/>
                <w:b/>
                <w:sz w:val="24"/>
                <w:szCs w:val="24"/>
              </w:rPr>
            </w:pPr>
            <w:r w:rsidRPr="00F4278E">
              <w:rPr>
                <w:rFonts w:ascii="Bookman Old Style" w:eastAsia="Bookman Old Style" w:hAnsi="Bookman Old Style" w:cs="Bookman Old Style"/>
                <w:b/>
                <w:sz w:val="24"/>
                <w:szCs w:val="24"/>
              </w:rPr>
              <w:t xml:space="preserve">BAB </w:t>
            </w:r>
            <w:r w:rsidRPr="00F4278E">
              <w:rPr>
                <w:rFonts w:ascii="Bookman Old Style" w:eastAsia="Bookman Old Style" w:hAnsi="Bookman Old Style" w:cs="Bookman Old Style"/>
                <w:b/>
                <w:spacing w:val="-5"/>
                <w:sz w:val="24"/>
                <w:szCs w:val="24"/>
              </w:rPr>
              <w:t>I</w:t>
            </w:r>
            <w:r w:rsidRPr="00F4278E">
              <w:rPr>
                <w:rFonts w:ascii="Bookman Old Style" w:eastAsia="Bookman Old Style" w:hAnsi="Bookman Old Style" w:cs="Bookman Old Style"/>
                <w:b/>
                <w:sz w:val="24"/>
                <w:szCs w:val="24"/>
              </w:rPr>
              <w:t xml:space="preserve">V </w:t>
            </w:r>
          </w:p>
          <w:p w:rsidR="00E303F9" w:rsidRPr="00F4278E" w:rsidRDefault="00E303F9" w:rsidP="00FF7BE5">
            <w:pPr>
              <w:ind w:right="122"/>
              <w:jc w:val="center"/>
              <w:rPr>
                <w:rFonts w:ascii="Bookman Old Style" w:eastAsia="Bookman Old Style" w:hAnsi="Bookman Old Style" w:cs="Bookman Old Style"/>
                <w:b/>
                <w:sz w:val="24"/>
                <w:szCs w:val="24"/>
              </w:rPr>
            </w:pPr>
            <w:r w:rsidRPr="00F4278E">
              <w:rPr>
                <w:rFonts w:ascii="Bookman Old Style" w:eastAsia="Bookman Old Style" w:hAnsi="Bookman Old Style" w:cs="Bookman Old Style"/>
                <w:b/>
                <w:sz w:val="24"/>
                <w:szCs w:val="24"/>
              </w:rPr>
              <w:t>P</w:t>
            </w:r>
            <w:r w:rsidRPr="00F4278E">
              <w:rPr>
                <w:rFonts w:ascii="Bookman Old Style" w:eastAsia="Bookman Old Style" w:hAnsi="Bookman Old Style" w:cs="Bookman Old Style"/>
                <w:b/>
                <w:spacing w:val="-5"/>
                <w:sz w:val="24"/>
                <w:szCs w:val="24"/>
              </w:rPr>
              <w:t>E</w:t>
            </w:r>
            <w:r w:rsidRPr="00F4278E">
              <w:rPr>
                <w:rFonts w:ascii="Bookman Old Style" w:eastAsia="Bookman Old Style" w:hAnsi="Bookman Old Style" w:cs="Bookman Old Style"/>
                <w:b/>
                <w:sz w:val="24"/>
                <w:szCs w:val="24"/>
              </w:rPr>
              <w:t>NGAMANAN</w:t>
            </w:r>
            <w:r w:rsidR="00610EBB" w:rsidRPr="00F4278E">
              <w:rPr>
                <w:rFonts w:ascii="Bookman Old Style" w:eastAsia="Bookman Old Style" w:hAnsi="Bookman Old Style" w:cs="Bookman Old Style"/>
                <w:b/>
                <w:sz w:val="24"/>
                <w:szCs w:val="24"/>
                <w:lang w:val="id-ID"/>
              </w:rPr>
              <w:t xml:space="preserve"> </w:t>
            </w:r>
            <w:r w:rsidRPr="00F4278E">
              <w:rPr>
                <w:rFonts w:ascii="Bookman Old Style" w:eastAsia="Bookman Old Style" w:hAnsi="Bookman Old Style" w:cs="Bookman Old Style"/>
                <w:b/>
                <w:sz w:val="24"/>
                <w:szCs w:val="24"/>
              </w:rPr>
              <w:t xml:space="preserve">NASKAH </w:t>
            </w:r>
            <w:r w:rsidRPr="00F4278E">
              <w:rPr>
                <w:rFonts w:ascii="Bookman Old Style" w:eastAsia="Bookman Old Style" w:hAnsi="Bookman Old Style" w:cs="Bookman Old Style"/>
                <w:b/>
                <w:spacing w:val="5"/>
                <w:sz w:val="24"/>
                <w:szCs w:val="24"/>
              </w:rPr>
              <w:t>D</w:t>
            </w:r>
            <w:r w:rsidRPr="00F4278E">
              <w:rPr>
                <w:rFonts w:ascii="Bookman Old Style" w:eastAsia="Bookman Old Style" w:hAnsi="Bookman Old Style" w:cs="Bookman Old Style"/>
                <w:b/>
                <w:spacing w:val="-5"/>
                <w:sz w:val="24"/>
                <w:szCs w:val="24"/>
              </w:rPr>
              <w:t>I</w:t>
            </w:r>
            <w:r w:rsidRPr="00F4278E">
              <w:rPr>
                <w:rFonts w:ascii="Bookman Old Style" w:eastAsia="Bookman Old Style" w:hAnsi="Bookman Old Style" w:cs="Bookman Old Style"/>
                <w:b/>
                <w:sz w:val="24"/>
                <w:szCs w:val="24"/>
              </w:rPr>
              <w:t>NAS</w:t>
            </w:r>
          </w:p>
          <w:p w:rsidR="0029112B" w:rsidRPr="00F4278E" w:rsidRDefault="0029112B" w:rsidP="00FF7BE5">
            <w:pPr>
              <w:ind w:right="122"/>
              <w:jc w:val="both"/>
              <w:rPr>
                <w:rFonts w:ascii="Bookman Old Style" w:eastAsia="Bookman Old Style" w:hAnsi="Bookman Old Style" w:cs="Bookman Old Style"/>
                <w:sz w:val="24"/>
                <w:szCs w:val="24"/>
                <w:lang w:val="id-ID"/>
              </w:rPr>
            </w:pPr>
          </w:p>
          <w:p w:rsidR="00E303F9" w:rsidRPr="00F4278E" w:rsidRDefault="00E303F9"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5</w:t>
            </w:r>
            <w:r w:rsidR="00A31484" w:rsidRPr="00F4278E">
              <w:rPr>
                <w:rFonts w:ascii="Bookman Old Style" w:eastAsia="Bookman Old Style" w:hAnsi="Bookman Old Style" w:cs="Bookman Old Style"/>
                <w:sz w:val="24"/>
                <w:szCs w:val="24"/>
                <w:lang w:val="id-ID"/>
              </w:rPr>
              <w:t>5</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E303F9" w:rsidRPr="00F4278E" w:rsidRDefault="00E303F9" w:rsidP="00FF7BE5">
            <w:pPr>
              <w:spacing w:before="1"/>
              <w:ind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Pengamanan Naskah Dinas paling sedikit memuat:</w:t>
            </w:r>
          </w:p>
          <w:p w:rsidR="00E303F9" w:rsidRPr="00F4278E" w:rsidRDefault="00E303F9" w:rsidP="00FF7BE5">
            <w:pPr>
              <w:pStyle w:val="ListParagraph"/>
              <w:numPr>
                <w:ilvl w:val="0"/>
                <w:numId w:val="54"/>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penentuan kategori klasifikasi keam</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nan dan akses</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Naskah Dinas;</w:t>
            </w:r>
            <w:r w:rsidR="00A31484" w:rsidRPr="00F4278E">
              <w:rPr>
                <w:rFonts w:ascii="Bookman Old Style" w:eastAsia="Bookman Old Style" w:hAnsi="Bookman Old Style" w:cs="Bookman Old Style"/>
                <w:sz w:val="24"/>
                <w:szCs w:val="24"/>
                <w:lang w:val="id-ID"/>
              </w:rPr>
              <w:t>dan</w:t>
            </w:r>
          </w:p>
          <w:p w:rsidR="00E303F9" w:rsidRPr="00F4278E" w:rsidRDefault="00E303F9" w:rsidP="00FF7BE5">
            <w:pPr>
              <w:pStyle w:val="ListParagraph"/>
              <w:numPr>
                <w:ilvl w:val="0"/>
                <w:numId w:val="54"/>
              </w:numPr>
              <w:spacing w:before="1"/>
              <w:ind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perlakuan terhadap Naskah Dinas berd</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sarkan klasifikasi keamanan dan akses yang meliputi:</w:t>
            </w:r>
          </w:p>
          <w:p w:rsidR="00610EBB" w:rsidRPr="00F4278E" w:rsidRDefault="00610EBB" w:rsidP="00FF7BE5">
            <w:pPr>
              <w:pStyle w:val="ListParagraph"/>
              <w:numPr>
                <w:ilvl w:val="0"/>
                <w:numId w:val="55"/>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pemberian kode derajat klasifikasi ke</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manan dan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akses; dan</w:t>
            </w:r>
          </w:p>
          <w:p w:rsidR="00610EBB" w:rsidRPr="00F4278E" w:rsidRDefault="00610EBB" w:rsidP="00FF7BE5">
            <w:pPr>
              <w:pStyle w:val="ListParagraph"/>
              <w:numPr>
                <w:ilvl w:val="0"/>
                <w:numId w:val="55"/>
              </w:numPr>
              <w:spacing w:line="260" w:lineRule="exact"/>
              <w:ind w:right="122"/>
              <w:jc w:val="both"/>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pemberian</w:t>
            </w:r>
            <w:proofErr w:type="gramEnd"/>
            <w:r w:rsidRPr="00F4278E">
              <w:rPr>
                <w:rFonts w:ascii="Bookman Old Style" w:eastAsia="Bookman Old Style" w:hAnsi="Bookman Old Style" w:cs="Bookman Old Style"/>
                <w:sz w:val="24"/>
                <w:szCs w:val="24"/>
              </w:rPr>
              <w:t xml:space="preserve"> nomor seri pengaman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a</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 xml:space="preserve">au </w:t>
            </w:r>
            <w:r w:rsidRPr="00F4278E">
              <w:rPr>
                <w:rFonts w:ascii="Bookman Old Style" w:eastAsia="Bookman Old Style" w:hAnsi="Bookman Old Style" w:cs="Bookman Old Style"/>
                <w:i/>
                <w:sz w:val="24"/>
                <w:szCs w:val="24"/>
              </w:rPr>
              <w:t>securi</w:t>
            </w:r>
            <w:r w:rsidRPr="00F4278E">
              <w:rPr>
                <w:rFonts w:ascii="Bookman Old Style" w:eastAsia="Bookman Old Style" w:hAnsi="Bookman Old Style" w:cs="Bookman Old Style"/>
                <w:i/>
                <w:spacing w:val="-5"/>
                <w:sz w:val="24"/>
                <w:szCs w:val="24"/>
              </w:rPr>
              <w:t>t</w:t>
            </w:r>
            <w:r w:rsidRPr="00F4278E">
              <w:rPr>
                <w:rFonts w:ascii="Bookman Old Style" w:eastAsia="Bookman Old Style" w:hAnsi="Bookman Old Style" w:cs="Bookman Old Style"/>
                <w:i/>
                <w:sz w:val="24"/>
                <w:szCs w:val="24"/>
              </w:rPr>
              <w:t>y</w:t>
            </w:r>
            <w:r w:rsidRPr="00F4278E">
              <w:rPr>
                <w:rFonts w:ascii="Bookman Old Style" w:eastAsia="Bookman Old Style" w:hAnsi="Bookman Old Style" w:cs="Bookman Old Style"/>
                <w:i/>
                <w:sz w:val="24"/>
                <w:szCs w:val="24"/>
                <w:lang w:val="id-ID"/>
              </w:rPr>
              <w:t xml:space="preserve"> printing.</w:t>
            </w:r>
          </w:p>
          <w:p w:rsidR="00D317B7" w:rsidRPr="00F4278E" w:rsidRDefault="00D317B7" w:rsidP="00FF7BE5">
            <w:pPr>
              <w:spacing w:before="26"/>
              <w:ind w:right="122"/>
              <w:jc w:val="center"/>
              <w:rPr>
                <w:rFonts w:ascii="Bookman Old Style" w:eastAsia="Bookman Old Style" w:hAnsi="Bookman Old Style" w:cs="Bookman Old Style"/>
                <w:sz w:val="24"/>
                <w:szCs w:val="24"/>
              </w:rPr>
            </w:pPr>
          </w:p>
          <w:p w:rsidR="00610EBB" w:rsidRPr="00F4278E" w:rsidRDefault="00610EBB" w:rsidP="00FF7BE5">
            <w:pPr>
              <w:spacing w:before="26"/>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5</w:t>
            </w:r>
            <w:r w:rsidR="00A31484" w:rsidRPr="00F4278E">
              <w:rPr>
                <w:rFonts w:ascii="Bookman Old Style" w:eastAsia="Bookman Old Style" w:hAnsi="Bookman Old Style" w:cs="Bookman Old Style"/>
                <w:sz w:val="24"/>
                <w:szCs w:val="24"/>
                <w:lang w:val="id-ID"/>
              </w:rPr>
              <w:t>6</w:t>
            </w:r>
          </w:p>
          <w:p w:rsidR="00E61DB5" w:rsidRPr="00F4278E" w:rsidRDefault="00E61DB5" w:rsidP="00FF7BE5">
            <w:pPr>
              <w:spacing w:before="26"/>
              <w:ind w:right="122"/>
              <w:jc w:val="center"/>
              <w:rPr>
                <w:rFonts w:ascii="Bookman Old Style" w:eastAsia="Bookman Old Style" w:hAnsi="Bookman Old Style" w:cs="Bookman Old Style"/>
                <w:sz w:val="24"/>
                <w:szCs w:val="24"/>
                <w:lang w:val="id-ID"/>
              </w:rPr>
            </w:pPr>
          </w:p>
          <w:p w:rsidR="00610EBB" w:rsidRPr="00F4278E" w:rsidRDefault="00610EBB" w:rsidP="00FF7BE5">
            <w:pPr>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Dalam rangka pengamanan 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z w:val="24"/>
                <w:szCs w:val="24"/>
              </w:rPr>
              <w:t xml:space="preserve"> pada media rekam elektronik,</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aplikasi umum bidang kears</w:t>
            </w:r>
            <w:r w:rsidRPr="00F4278E">
              <w:rPr>
                <w:rFonts w:ascii="Bookman Old Style" w:eastAsia="Bookman Old Style" w:hAnsi="Bookman Old Style" w:cs="Bookman Old Style"/>
                <w:spacing w:val="-5"/>
                <w:sz w:val="24"/>
                <w:szCs w:val="24"/>
              </w:rPr>
              <w:t>i</w:t>
            </w:r>
            <w:r w:rsidRPr="00F4278E">
              <w:rPr>
                <w:rFonts w:ascii="Bookman Old Style" w:eastAsia="Bookman Old Style" w:hAnsi="Bookman Old Style" w:cs="Bookman Old Style"/>
                <w:sz w:val="24"/>
                <w:szCs w:val="24"/>
              </w:rPr>
              <w:t>pan dinamis</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memuat fitur pengamanan Naskah Dina</w:t>
            </w:r>
            <w:r w:rsidRPr="00F4278E">
              <w:rPr>
                <w:rFonts w:ascii="Bookman Old Style" w:eastAsia="Bookman Old Style" w:hAnsi="Bookman Old Style" w:cs="Bookman Old Style"/>
                <w:spacing w:val="1"/>
                <w:sz w:val="24"/>
                <w:szCs w:val="24"/>
              </w:rPr>
              <w:t>s</w:t>
            </w:r>
            <w:r w:rsidRPr="00F4278E">
              <w:rPr>
                <w:rFonts w:ascii="Bookman Old Style" w:eastAsia="Bookman Old Style" w:hAnsi="Bookman Old Style" w:cs="Bookman Old Style"/>
                <w:sz w:val="24"/>
                <w:szCs w:val="24"/>
              </w:rPr>
              <w:t>.</w:t>
            </w:r>
          </w:p>
          <w:p w:rsidR="00610EBB" w:rsidRPr="00F4278E" w:rsidRDefault="00610EBB" w:rsidP="00FF7BE5">
            <w:pPr>
              <w:spacing w:before="5" w:line="280" w:lineRule="exact"/>
              <w:ind w:right="122"/>
              <w:rPr>
                <w:rFonts w:ascii="Bookman Old Style" w:hAnsi="Bookman Old Style"/>
                <w:sz w:val="24"/>
                <w:szCs w:val="24"/>
              </w:rPr>
            </w:pPr>
          </w:p>
          <w:p w:rsidR="00610EBB" w:rsidRPr="00F4278E" w:rsidRDefault="00610EBB"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5</w:t>
            </w:r>
            <w:r w:rsidR="00A31484" w:rsidRPr="00F4278E">
              <w:rPr>
                <w:rFonts w:ascii="Bookman Old Style" w:eastAsia="Bookman Old Style" w:hAnsi="Bookman Old Style" w:cs="Bookman Old Style"/>
                <w:sz w:val="24"/>
                <w:szCs w:val="24"/>
                <w:lang w:val="id-ID"/>
              </w:rPr>
              <w:t>7</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610EBB" w:rsidRPr="00F4278E" w:rsidRDefault="00610EBB" w:rsidP="00FF7BE5">
            <w:p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Kategori</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klasifikasi</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keamanan</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untuk</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Dinas</w:t>
            </w:r>
            <w:r w:rsidR="00A31484" w:rsidRPr="00F4278E">
              <w:rPr>
                <w:rFonts w:ascii="Bookman Old Style" w:eastAsia="Bookman Old Style" w:hAnsi="Bookman Old Style" w:cs="Bookman Old Style"/>
                <w:sz w:val="24"/>
                <w:szCs w:val="24"/>
                <w:lang w:val="id-ID"/>
              </w:rPr>
              <w:t xml:space="preserve"> sebagaimana dimaksud dalam pasal 55 huruf b angka 1 </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lastRenderedPageBreak/>
              <w:t>terdiri</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atas:</w:t>
            </w:r>
          </w:p>
          <w:p w:rsidR="00610EBB" w:rsidRPr="00F4278E" w:rsidRDefault="00610EBB" w:rsidP="00FF7BE5">
            <w:pPr>
              <w:pStyle w:val="ListParagraph"/>
              <w:numPr>
                <w:ilvl w:val="0"/>
                <w:numId w:val="56"/>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sangat rahasi</w:t>
            </w:r>
            <w:r w:rsidRPr="00F4278E">
              <w:rPr>
                <w:rFonts w:ascii="Bookman Old Style" w:eastAsia="Bookman Old Style" w:hAnsi="Bookman Old Style" w:cs="Bookman Old Style"/>
                <w:spacing w:val="1"/>
                <w:sz w:val="24"/>
                <w:szCs w:val="24"/>
              </w:rPr>
              <w:t>a</w:t>
            </w:r>
            <w:r w:rsidRPr="00F4278E">
              <w:rPr>
                <w:rFonts w:ascii="Bookman Old Style" w:eastAsia="Bookman Old Style" w:hAnsi="Bookman Old Style" w:cs="Bookman Old Style"/>
                <w:sz w:val="24"/>
                <w:szCs w:val="24"/>
              </w:rPr>
              <w:t>;</w:t>
            </w:r>
          </w:p>
          <w:p w:rsidR="00610EBB" w:rsidRPr="00F4278E" w:rsidRDefault="00610EBB" w:rsidP="00FF7BE5">
            <w:pPr>
              <w:pStyle w:val="ListParagraph"/>
              <w:numPr>
                <w:ilvl w:val="0"/>
                <w:numId w:val="56"/>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rahasi</w:t>
            </w:r>
            <w:r w:rsidRPr="00F4278E">
              <w:rPr>
                <w:rFonts w:ascii="Bookman Old Style" w:eastAsia="Bookman Old Style" w:hAnsi="Bookman Old Style" w:cs="Bookman Old Style"/>
                <w:spacing w:val="1"/>
                <w:sz w:val="24"/>
                <w:szCs w:val="24"/>
              </w:rPr>
              <w:t>a</w:t>
            </w:r>
            <w:r w:rsidRPr="00F4278E">
              <w:rPr>
                <w:rFonts w:ascii="Bookman Old Style" w:eastAsia="Bookman Old Style" w:hAnsi="Bookman Old Style" w:cs="Bookman Old Style"/>
                <w:sz w:val="24"/>
                <w:szCs w:val="24"/>
              </w:rPr>
              <w:t>;</w:t>
            </w:r>
          </w:p>
          <w:p w:rsidR="00610EBB" w:rsidRPr="00F4278E" w:rsidRDefault="00610EBB" w:rsidP="00FF7BE5">
            <w:pPr>
              <w:pStyle w:val="ListParagraph"/>
              <w:numPr>
                <w:ilvl w:val="0"/>
                <w:numId w:val="56"/>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terbatas;</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dan</w:t>
            </w:r>
          </w:p>
          <w:p w:rsidR="00610EBB" w:rsidRPr="00F4278E" w:rsidRDefault="00610EBB" w:rsidP="00FF7BE5">
            <w:pPr>
              <w:pStyle w:val="ListParagraph"/>
              <w:numPr>
                <w:ilvl w:val="0"/>
                <w:numId w:val="56"/>
              </w:numPr>
              <w:spacing w:before="1"/>
              <w:ind w:right="122"/>
              <w:jc w:val="both"/>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bias</w:t>
            </w:r>
            <w:r w:rsidRPr="00F4278E">
              <w:rPr>
                <w:rFonts w:ascii="Bookman Old Style" w:eastAsia="Bookman Old Style" w:hAnsi="Bookman Old Style" w:cs="Bookman Old Style"/>
                <w:spacing w:val="1"/>
                <w:sz w:val="24"/>
                <w:szCs w:val="24"/>
              </w:rPr>
              <w:t>a</w:t>
            </w:r>
            <w:r w:rsidRPr="00F4278E">
              <w:rPr>
                <w:rFonts w:ascii="Bookman Old Style" w:eastAsia="Bookman Old Style" w:hAnsi="Bookman Old Style" w:cs="Bookman Old Style"/>
                <w:sz w:val="24"/>
                <w:szCs w:val="24"/>
              </w:rPr>
              <w:t>/terbuka</w:t>
            </w:r>
            <w:proofErr w:type="gramEnd"/>
            <w:r w:rsidRPr="00F4278E">
              <w:rPr>
                <w:rFonts w:ascii="Bookman Old Style" w:eastAsia="Bookman Old Style" w:hAnsi="Bookman Old Style" w:cs="Bookman Old Style"/>
                <w:sz w:val="24"/>
                <w:szCs w:val="24"/>
              </w:rPr>
              <w:t>.</w:t>
            </w:r>
          </w:p>
          <w:p w:rsidR="00610EBB" w:rsidRPr="00F4278E" w:rsidRDefault="00610EBB" w:rsidP="00FF7BE5">
            <w:pPr>
              <w:ind w:right="122"/>
              <w:jc w:val="both"/>
              <w:rPr>
                <w:rFonts w:ascii="Bookman Old Style" w:eastAsia="Bookman Old Style" w:hAnsi="Bookman Old Style" w:cs="Bookman Old Style"/>
                <w:sz w:val="24"/>
                <w:szCs w:val="24"/>
                <w:lang w:val="id-ID"/>
              </w:rPr>
            </w:pPr>
          </w:p>
          <w:p w:rsidR="00FC5E17" w:rsidRPr="00F4278E" w:rsidRDefault="00FC5E17"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5</w:t>
            </w:r>
            <w:r w:rsidR="00A31484" w:rsidRPr="00F4278E">
              <w:rPr>
                <w:rFonts w:ascii="Bookman Old Style" w:eastAsia="Bookman Old Style" w:hAnsi="Bookman Old Style" w:cs="Bookman Old Style"/>
                <w:sz w:val="24"/>
                <w:szCs w:val="24"/>
                <w:lang w:val="id-ID"/>
              </w:rPr>
              <w:t>8</w:t>
            </w:r>
          </w:p>
          <w:p w:rsidR="00FC5E17" w:rsidRPr="00F4278E" w:rsidRDefault="00FC5E17" w:rsidP="00FF7BE5">
            <w:pPr>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Penentuan tingkat</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klasifikasi</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ke</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manan sebagaimana dimaksud</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8"/>
                <w:sz w:val="24"/>
                <w:szCs w:val="24"/>
              </w:rPr>
              <w:t xml:space="preserve"> </w:t>
            </w:r>
            <w:r w:rsidRPr="00F4278E">
              <w:rPr>
                <w:rFonts w:ascii="Bookman Old Style" w:eastAsia="Bookman Old Style" w:hAnsi="Bookman Old Style" w:cs="Bookman Old Style"/>
                <w:sz w:val="24"/>
                <w:szCs w:val="24"/>
              </w:rPr>
              <w:t>5</w:t>
            </w:r>
            <w:r w:rsidR="00A31484" w:rsidRPr="00F4278E">
              <w:rPr>
                <w:rFonts w:ascii="Bookman Old Style" w:eastAsia="Bookman Old Style" w:hAnsi="Bookman Old Style" w:cs="Bookman Old Style"/>
                <w:sz w:val="24"/>
                <w:szCs w:val="24"/>
                <w:lang w:val="id-ID"/>
              </w:rPr>
              <w:t>7</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disesuaikan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ngan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kepentingan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dan substansi Naskah Dinas</w:t>
            </w:r>
          </w:p>
          <w:p w:rsidR="00FC5E17" w:rsidRPr="00F4278E" w:rsidRDefault="00FC5E17" w:rsidP="00FF7BE5">
            <w:pPr>
              <w:spacing w:before="5" w:line="280" w:lineRule="exact"/>
              <w:ind w:right="122"/>
              <w:rPr>
                <w:rFonts w:ascii="Bookman Old Style" w:hAnsi="Bookman Old Style"/>
                <w:sz w:val="24"/>
                <w:szCs w:val="24"/>
              </w:rPr>
            </w:pPr>
          </w:p>
          <w:p w:rsidR="00FC5E17" w:rsidRPr="00F4278E" w:rsidRDefault="00FC5E17"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5</w:t>
            </w:r>
            <w:r w:rsidR="00A31484" w:rsidRPr="00F4278E">
              <w:rPr>
                <w:rFonts w:ascii="Bookman Old Style" w:eastAsia="Bookman Old Style" w:hAnsi="Bookman Old Style" w:cs="Bookman Old Style"/>
                <w:sz w:val="24"/>
                <w:szCs w:val="24"/>
                <w:lang w:val="id-ID"/>
              </w:rPr>
              <w:t>9</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FC5E17" w:rsidRPr="00F4278E" w:rsidRDefault="00FC5E17" w:rsidP="00FF7BE5">
            <w:pPr>
              <w:pStyle w:val="ListParagraph"/>
              <w:numPr>
                <w:ilvl w:val="0"/>
                <w:numId w:val="57"/>
              </w:numPr>
              <w:tabs>
                <w:tab w:val="left" w:pos="2240"/>
              </w:tabs>
              <w:spacing w:before="2"/>
              <w:ind w:left="452" w:right="122" w:hanging="425"/>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Hak akses terhadap Naskah Dinas y</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ng berklasifikasi sangat</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rahasia,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rahasia,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dan terbatas</w:t>
            </w:r>
            <w:r w:rsidR="00A31484" w:rsidRPr="00F4278E">
              <w:rPr>
                <w:rFonts w:ascii="Bookman Old Style" w:eastAsia="Bookman Old Style" w:hAnsi="Bookman Old Style" w:cs="Bookman Old Style"/>
                <w:sz w:val="24"/>
                <w:szCs w:val="24"/>
                <w:lang w:val="id-ID"/>
              </w:rPr>
              <w:t xml:space="preserve"> sebagaimana dimaksud dalam pasal 57 huruf a, huruf b dan huruf c</w:t>
            </w:r>
            <w:r w:rsidRPr="00F4278E">
              <w:rPr>
                <w:rFonts w:ascii="Bookman Old Style" w:eastAsia="Bookman Old Style" w:hAnsi="Bookman Old Style" w:cs="Bookman Old Style"/>
                <w:sz w:val="24"/>
                <w:szCs w:val="24"/>
              </w:rPr>
              <w:t xml:space="preserve"> hanya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diberikan kepada pihak y</w:t>
            </w:r>
            <w:r w:rsidRPr="00F4278E">
              <w:rPr>
                <w:rFonts w:ascii="Bookman Old Style" w:eastAsia="Bookman Old Style" w:hAnsi="Bookman Old Style" w:cs="Bookman Old Style"/>
                <w:spacing w:val="1"/>
                <w:sz w:val="24"/>
                <w:szCs w:val="24"/>
              </w:rPr>
              <w:t>a</w:t>
            </w:r>
            <w:r w:rsidRPr="00F4278E">
              <w:rPr>
                <w:rFonts w:ascii="Bookman Old Style" w:eastAsia="Bookman Old Style" w:hAnsi="Bookman Old Style" w:cs="Bookman Old Style"/>
                <w:sz w:val="24"/>
                <w:szCs w:val="24"/>
              </w:rPr>
              <w:t>ng berwenang.</w:t>
            </w:r>
          </w:p>
          <w:p w:rsidR="00FC5E17" w:rsidRPr="00F4278E" w:rsidRDefault="00FC5E17" w:rsidP="00FF7BE5">
            <w:pPr>
              <w:pStyle w:val="ListParagraph"/>
              <w:numPr>
                <w:ilvl w:val="0"/>
                <w:numId w:val="57"/>
              </w:numPr>
              <w:tabs>
                <w:tab w:val="left" w:pos="2240"/>
              </w:tabs>
              <w:spacing w:before="2"/>
              <w:ind w:left="452" w:right="122" w:hanging="425"/>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Hak akses terhadap Naskah Dinas y</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ng berklasifikasi biasa/terbuka</w:t>
            </w:r>
            <w:r w:rsidR="00752B42" w:rsidRPr="00F4278E">
              <w:rPr>
                <w:rFonts w:ascii="Bookman Old Style" w:eastAsia="Bookman Old Style" w:hAnsi="Bookman Old Style" w:cs="Bookman Old Style"/>
                <w:sz w:val="24"/>
                <w:szCs w:val="24"/>
                <w:lang w:val="id-ID"/>
              </w:rPr>
              <w:t xml:space="preserve"> sebagaimana dimaksud dalam pasal 57 huruf d</w:t>
            </w:r>
            <w:r w:rsidRPr="00F4278E">
              <w:rPr>
                <w:rFonts w:ascii="Bookman Old Style" w:eastAsia="Bookman Old Style" w:hAnsi="Bookman Old Style" w:cs="Bookman Old Style"/>
                <w:sz w:val="24"/>
                <w:szCs w:val="24"/>
              </w:rPr>
              <w:t xml:space="preserve"> diberikan kepada</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pihak terkait.</w:t>
            </w:r>
          </w:p>
          <w:p w:rsidR="00A30DC5" w:rsidRPr="00F4278E" w:rsidRDefault="00A30DC5" w:rsidP="00A30DC5">
            <w:pPr>
              <w:pStyle w:val="ListParagraph"/>
              <w:tabs>
                <w:tab w:val="left" w:pos="2240"/>
              </w:tabs>
              <w:spacing w:before="2"/>
              <w:ind w:left="452" w:right="122"/>
              <w:jc w:val="both"/>
              <w:rPr>
                <w:rFonts w:ascii="Bookman Old Style" w:eastAsia="Bookman Old Style" w:hAnsi="Bookman Old Style" w:cs="Bookman Old Style"/>
                <w:sz w:val="24"/>
                <w:szCs w:val="24"/>
              </w:rPr>
            </w:pPr>
          </w:p>
          <w:p w:rsidR="00FC5E17" w:rsidRPr="00F4278E" w:rsidRDefault="00FC5E17"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 xml:space="preserve">Pasal </w:t>
            </w:r>
            <w:r w:rsidR="00752B42" w:rsidRPr="00F4278E">
              <w:rPr>
                <w:rFonts w:ascii="Bookman Old Style" w:eastAsia="Bookman Old Style" w:hAnsi="Bookman Old Style" w:cs="Bookman Old Style"/>
                <w:sz w:val="24"/>
                <w:szCs w:val="24"/>
                <w:lang w:val="id-ID"/>
              </w:rPr>
              <w:t>60</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FC5E17" w:rsidRPr="00F4278E" w:rsidRDefault="00FC5E17" w:rsidP="00FF7BE5">
            <w:pPr>
              <w:pStyle w:val="ListParagraph"/>
              <w:numPr>
                <w:ilvl w:val="0"/>
                <w:numId w:val="58"/>
              </w:numPr>
              <w:spacing w:before="2" w:line="260" w:lineRule="exact"/>
              <w:ind w:left="452" w:right="122" w:hanging="425"/>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dengan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media</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rekam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ker</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as</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diberikan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kode</w:t>
            </w:r>
            <w:r w:rsidRPr="00F4278E">
              <w:rPr>
                <w:rFonts w:ascii="Bookman Old Style" w:eastAsia="Bookman Old Style" w:hAnsi="Bookman Old Style" w:cs="Bookman Old Style"/>
                <w:sz w:val="24"/>
                <w:szCs w:val="24"/>
                <w:lang w:val="id-ID"/>
              </w:rPr>
              <w:t xml:space="preserve"> </w:t>
            </w:r>
            <w:r w:rsidR="00250867">
              <w:rPr>
                <w:rFonts w:ascii="Bookman Old Style" w:eastAsia="Bookman Old Style" w:hAnsi="Bookman Old Style" w:cs="Bookman Old Style"/>
                <w:sz w:val="24"/>
                <w:szCs w:val="24"/>
              </w:rPr>
              <w:t>derajat</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pengamanan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 xml:space="preserve">pada amplop </w:t>
            </w:r>
            <w:proofErr w:type="gramStart"/>
            <w:r w:rsidRPr="00F4278E">
              <w:rPr>
                <w:rFonts w:ascii="Bookman Old Style" w:eastAsia="Bookman Old Style" w:hAnsi="Bookman Old Style" w:cs="Bookman Old Style"/>
                <w:sz w:val="24"/>
                <w:szCs w:val="24"/>
              </w:rPr>
              <w:t>de</w:t>
            </w:r>
            <w:r w:rsidRPr="00F4278E">
              <w:rPr>
                <w:rFonts w:ascii="Bookman Old Style" w:eastAsia="Bookman Old Style" w:hAnsi="Bookman Old Style" w:cs="Bookman Old Style"/>
                <w:spacing w:val="4"/>
                <w:sz w:val="24"/>
                <w:szCs w:val="24"/>
              </w:rPr>
              <w:t>n</w:t>
            </w:r>
            <w:r w:rsidRPr="00F4278E">
              <w:rPr>
                <w:rFonts w:ascii="Bookman Old Style" w:eastAsia="Bookman Old Style" w:hAnsi="Bookman Old Style" w:cs="Bookman Old Style"/>
                <w:sz w:val="24"/>
                <w:szCs w:val="24"/>
              </w:rPr>
              <w:t xml:space="preserve">gan </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posisi</w:t>
            </w:r>
            <w:proofErr w:type="gramEnd"/>
            <w:r w:rsidRPr="00F4278E">
              <w:rPr>
                <w:rFonts w:ascii="Bookman Old Style" w:eastAsia="Bookman Old Style" w:hAnsi="Bookman Old Style" w:cs="Bookman Old Style"/>
                <w:sz w:val="24"/>
                <w:szCs w:val="24"/>
              </w:rPr>
              <w:t xml:space="preserve"> pada sebelah kiri atas Naskah Dinas.</w:t>
            </w:r>
          </w:p>
          <w:p w:rsidR="00FC5E17" w:rsidRPr="00F4278E" w:rsidRDefault="00FC5E17" w:rsidP="00FF7BE5">
            <w:pPr>
              <w:pStyle w:val="ListParagraph"/>
              <w:numPr>
                <w:ilvl w:val="0"/>
                <w:numId w:val="58"/>
              </w:numPr>
              <w:spacing w:before="1" w:line="260" w:lineRule="exact"/>
              <w:ind w:left="452" w:right="122" w:hanging="425"/>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Dalam hal 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z w:val="24"/>
                <w:szCs w:val="24"/>
              </w:rPr>
              <w:t xml:space="preserve"> yang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memiliki klasifikasi</w:t>
            </w:r>
            <w:r w:rsidRPr="00F4278E">
              <w:rPr>
                <w:rFonts w:ascii="Bookman Old Style" w:eastAsia="Bookman Old Style" w:hAnsi="Bookman Old Style" w:cs="Bookman Old Style"/>
                <w:sz w:val="24"/>
                <w:szCs w:val="24"/>
                <w:lang w:val="id-ID"/>
              </w:rPr>
              <w:t xml:space="preserve"> </w:t>
            </w:r>
            <w:r w:rsidR="00250867">
              <w:rPr>
                <w:rFonts w:ascii="Bookman Old Style" w:eastAsia="Bookman Old Style" w:hAnsi="Bookman Old Style" w:cs="Bookman Old Style"/>
                <w:sz w:val="24"/>
                <w:szCs w:val="24"/>
              </w:rPr>
              <w:t>keamanan sangat</w:t>
            </w:r>
            <w:r w:rsidRPr="00F4278E">
              <w:rPr>
                <w:rFonts w:ascii="Bookman Old Style" w:eastAsia="Bookman Old Style" w:hAnsi="Bookman Old Style" w:cs="Bookman Old Style"/>
                <w:spacing w:val="30"/>
                <w:sz w:val="24"/>
                <w:szCs w:val="24"/>
              </w:rPr>
              <w:t xml:space="preserve"> </w:t>
            </w:r>
            <w:r w:rsidRPr="00F4278E">
              <w:rPr>
                <w:rFonts w:ascii="Bookman Old Style" w:eastAsia="Bookman Old Style" w:hAnsi="Bookman Old Style" w:cs="Bookman Old Style"/>
                <w:sz w:val="24"/>
                <w:szCs w:val="24"/>
              </w:rPr>
              <w:t>rahasia dan rahasia, menggunakan amplop</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rangkap dua.</w:t>
            </w:r>
          </w:p>
          <w:p w:rsidR="00752B42" w:rsidRPr="00F4278E" w:rsidRDefault="00752B42" w:rsidP="00FF7BE5">
            <w:pPr>
              <w:spacing w:before="1" w:line="260" w:lineRule="exact"/>
              <w:ind w:right="122"/>
              <w:jc w:val="both"/>
              <w:rPr>
                <w:rFonts w:ascii="Bookman Old Style" w:eastAsia="Bookman Old Style" w:hAnsi="Bookman Old Style" w:cs="Bookman Old Style"/>
                <w:sz w:val="24"/>
                <w:szCs w:val="24"/>
              </w:rPr>
            </w:pPr>
          </w:p>
          <w:p w:rsidR="00396110" w:rsidRPr="00F4278E" w:rsidRDefault="00396110"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6</w:t>
            </w:r>
            <w:r w:rsidR="00752B42" w:rsidRPr="00F4278E">
              <w:rPr>
                <w:rFonts w:ascii="Bookman Old Style" w:eastAsia="Bookman Old Style" w:hAnsi="Bookman Old Style" w:cs="Bookman Old Style"/>
                <w:sz w:val="24"/>
                <w:szCs w:val="24"/>
                <w:lang w:val="id-ID"/>
              </w:rPr>
              <w:t>1</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396110" w:rsidRPr="00F4278E" w:rsidRDefault="00396110" w:rsidP="00FF7BE5">
            <w:pPr>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1"/>
                <w:sz w:val="24"/>
                <w:szCs w:val="24"/>
              </w:rPr>
              <w:t xml:space="preserve">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dengan media</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rekam</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el</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ktronik</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memiliki klasifikasi</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keamanan sangat rahasia, rahasia, dan terbatas dapat</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menggunakan sandi</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tertentu sesuai dengan perkembangan teknolog</w:t>
            </w:r>
            <w:r w:rsidRPr="00F4278E">
              <w:rPr>
                <w:rFonts w:ascii="Bookman Old Style" w:eastAsia="Bookman Old Style" w:hAnsi="Bookman Old Style" w:cs="Bookman Old Style"/>
                <w:spacing w:val="1"/>
                <w:sz w:val="24"/>
                <w:szCs w:val="24"/>
              </w:rPr>
              <w:t>i</w:t>
            </w:r>
            <w:r w:rsidRPr="00F4278E">
              <w:rPr>
                <w:rFonts w:ascii="Bookman Old Style" w:eastAsia="Bookman Old Style" w:hAnsi="Bookman Old Style" w:cs="Bookman Old Style"/>
                <w:sz w:val="24"/>
                <w:szCs w:val="24"/>
              </w:rPr>
              <w:t>.</w:t>
            </w:r>
          </w:p>
          <w:p w:rsidR="00396110" w:rsidRPr="00F4278E" w:rsidRDefault="00396110" w:rsidP="00FF7BE5">
            <w:pPr>
              <w:spacing w:before="1" w:line="260" w:lineRule="exact"/>
              <w:ind w:right="122"/>
              <w:jc w:val="both"/>
              <w:rPr>
                <w:rFonts w:ascii="Bookman Old Style" w:eastAsia="Bookman Old Style" w:hAnsi="Bookman Old Style" w:cs="Bookman Old Style"/>
                <w:sz w:val="24"/>
                <w:szCs w:val="24"/>
              </w:rPr>
            </w:pPr>
          </w:p>
          <w:p w:rsidR="00396110" w:rsidRPr="00F4278E" w:rsidRDefault="00396110"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6</w:t>
            </w:r>
            <w:r w:rsidR="00752B42" w:rsidRPr="00F4278E">
              <w:rPr>
                <w:rFonts w:ascii="Bookman Old Style" w:eastAsia="Bookman Old Style" w:hAnsi="Bookman Old Style" w:cs="Bookman Old Style"/>
                <w:sz w:val="24"/>
                <w:szCs w:val="24"/>
                <w:lang w:val="id-ID"/>
              </w:rPr>
              <w:t>2</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396110" w:rsidRPr="00F4278E" w:rsidRDefault="00396110" w:rsidP="00FF7BE5">
            <w:p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Kode derajat klasifikasi keamanan dan akses diberikan dengan ketentuan sebagai berikut:</w:t>
            </w:r>
          </w:p>
          <w:p w:rsidR="00396110" w:rsidRPr="00F4278E" w:rsidRDefault="00396110" w:rsidP="00FF7BE5">
            <w:pPr>
              <w:pStyle w:val="ListParagraph"/>
              <w:numPr>
                <w:ilvl w:val="0"/>
                <w:numId w:val="59"/>
              </w:numPr>
              <w:spacing w:before="1"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20"/>
                <w:sz w:val="24"/>
                <w:szCs w:val="24"/>
              </w:rPr>
              <w:t xml:space="preserve"> </w:t>
            </w:r>
            <w:r w:rsidRPr="00F4278E">
              <w:rPr>
                <w:rFonts w:ascii="Bookman Old Style" w:eastAsia="Bookman Old Style" w:hAnsi="Bookman Old Style" w:cs="Bookman Old Style"/>
                <w:sz w:val="24"/>
                <w:szCs w:val="24"/>
              </w:rPr>
              <w:t>sangat</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rahasia</w:t>
            </w:r>
            <w:r w:rsidRPr="00F4278E">
              <w:rPr>
                <w:rFonts w:ascii="Bookman Old Style" w:eastAsia="Bookman Old Style" w:hAnsi="Bookman Old Style" w:cs="Bookman Old Style"/>
                <w:spacing w:val="20"/>
                <w:sz w:val="24"/>
                <w:szCs w:val="24"/>
              </w:rPr>
              <w:t xml:space="preserve"> </w:t>
            </w:r>
            <w:r w:rsidRPr="00F4278E">
              <w:rPr>
                <w:rFonts w:ascii="Bookman Old Style" w:eastAsia="Bookman Old Style" w:hAnsi="Bookman Old Style" w:cs="Bookman Old Style"/>
                <w:sz w:val="24"/>
                <w:szCs w:val="24"/>
              </w:rPr>
              <w:t>diberikan</w:t>
            </w:r>
            <w:r w:rsidRPr="00F4278E">
              <w:rPr>
                <w:rFonts w:ascii="Bookman Old Style" w:eastAsia="Bookman Old Style" w:hAnsi="Bookman Old Style" w:cs="Bookman Old Style"/>
                <w:spacing w:val="24"/>
                <w:sz w:val="24"/>
                <w:szCs w:val="24"/>
              </w:rPr>
              <w:t xml:space="preserve"> </w:t>
            </w:r>
            <w:r w:rsidRPr="00F4278E">
              <w:rPr>
                <w:rFonts w:ascii="Bookman Old Style" w:eastAsia="Bookman Old Style" w:hAnsi="Bookman Old Style" w:cs="Bookman Old Style"/>
                <w:sz w:val="24"/>
                <w:szCs w:val="24"/>
              </w:rPr>
              <w:t>kode</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‘SR’</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dengan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menggunakan tinta warna merah;</w:t>
            </w:r>
          </w:p>
          <w:p w:rsidR="00396110" w:rsidRPr="00F4278E" w:rsidRDefault="00396110" w:rsidP="00FF7BE5">
            <w:pPr>
              <w:pStyle w:val="ListParagraph"/>
              <w:numPr>
                <w:ilvl w:val="0"/>
                <w:numId w:val="59"/>
              </w:numPr>
              <w:spacing w:before="1"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Naskah Dinas rahasia diberikan </w:t>
            </w:r>
            <w:r w:rsidRPr="00F4278E">
              <w:rPr>
                <w:rFonts w:ascii="Bookman Old Style" w:eastAsia="Bookman Old Style" w:hAnsi="Bookman Old Style" w:cs="Bookman Old Style"/>
                <w:spacing w:val="5"/>
                <w:sz w:val="24"/>
                <w:szCs w:val="24"/>
              </w:rPr>
              <w:t>k</w:t>
            </w:r>
            <w:r w:rsidRPr="00F4278E">
              <w:rPr>
                <w:rFonts w:ascii="Bookman Old Style" w:eastAsia="Bookman Old Style" w:hAnsi="Bookman Old Style" w:cs="Bookman Old Style"/>
                <w:sz w:val="24"/>
                <w:szCs w:val="24"/>
              </w:rPr>
              <w:t>ode ‘R’ dengan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menggunakan tinta warna merah;</w:t>
            </w:r>
          </w:p>
          <w:p w:rsidR="00396110" w:rsidRPr="00F4278E" w:rsidRDefault="00396110" w:rsidP="00FF7BE5">
            <w:pPr>
              <w:pStyle w:val="ListParagraph"/>
              <w:numPr>
                <w:ilvl w:val="0"/>
                <w:numId w:val="59"/>
              </w:numPr>
              <w:spacing w:before="1"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Naskah Dinas penting diberikan </w:t>
            </w:r>
            <w:r w:rsidRPr="00F4278E">
              <w:rPr>
                <w:rFonts w:ascii="Bookman Old Style" w:eastAsia="Bookman Old Style" w:hAnsi="Bookman Old Style" w:cs="Bookman Old Style"/>
                <w:spacing w:val="-5"/>
                <w:sz w:val="24"/>
                <w:szCs w:val="24"/>
              </w:rPr>
              <w:t>k</w:t>
            </w:r>
            <w:r w:rsidRPr="00F4278E">
              <w:rPr>
                <w:rFonts w:ascii="Bookman Old Style" w:eastAsia="Bookman Old Style" w:hAnsi="Bookman Old Style" w:cs="Bookman Old Style"/>
                <w:sz w:val="24"/>
                <w:szCs w:val="24"/>
              </w:rPr>
              <w:t xml:space="preserve">ode </w:t>
            </w:r>
            <w:r w:rsidRPr="00F4278E">
              <w:rPr>
                <w:rFonts w:ascii="Bookman Old Style" w:eastAsia="Bookman Old Style" w:hAnsi="Bookman Old Style" w:cs="Bookman Old Style"/>
                <w:spacing w:val="6"/>
                <w:sz w:val="24"/>
                <w:szCs w:val="24"/>
              </w:rPr>
              <w:t>‘</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z w:val="24"/>
                <w:szCs w:val="24"/>
              </w:rPr>
              <w:t>’ den</w:t>
            </w:r>
            <w:r w:rsidRPr="00F4278E">
              <w:rPr>
                <w:rFonts w:ascii="Bookman Old Style" w:eastAsia="Bookman Old Style" w:hAnsi="Bookman Old Style" w:cs="Bookman Old Style"/>
                <w:spacing w:val="1"/>
                <w:sz w:val="24"/>
                <w:szCs w:val="24"/>
              </w:rPr>
              <w:t>g</w:t>
            </w:r>
            <w:r w:rsidRPr="00F4278E">
              <w:rPr>
                <w:rFonts w:ascii="Bookman Old Style" w:eastAsia="Bookman Old Style" w:hAnsi="Bookman Old Style" w:cs="Bookman Old Style"/>
                <w:sz w:val="24"/>
                <w:szCs w:val="24"/>
              </w:rPr>
              <w:t>an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menggunakan tinta hitam; dan</w:t>
            </w:r>
          </w:p>
          <w:p w:rsidR="00396110" w:rsidRPr="00F4278E" w:rsidRDefault="00396110" w:rsidP="00FF7BE5">
            <w:pPr>
              <w:pStyle w:val="ListParagraph"/>
              <w:numPr>
                <w:ilvl w:val="0"/>
                <w:numId w:val="59"/>
              </w:numPr>
              <w:spacing w:before="1"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z w:val="24"/>
                <w:szCs w:val="24"/>
              </w:rPr>
              <w:t xml:space="preserve"> biasa diberikan k</w:t>
            </w:r>
            <w:r w:rsidRPr="00F4278E">
              <w:rPr>
                <w:rFonts w:ascii="Bookman Old Style" w:eastAsia="Bookman Old Style" w:hAnsi="Bookman Old Style" w:cs="Bookman Old Style"/>
                <w:spacing w:val="-5"/>
                <w:sz w:val="24"/>
                <w:szCs w:val="24"/>
              </w:rPr>
              <w:t>o</w:t>
            </w:r>
            <w:r w:rsidRPr="00F4278E">
              <w:rPr>
                <w:rFonts w:ascii="Bookman Old Style" w:eastAsia="Bookman Old Style" w:hAnsi="Bookman Old Style" w:cs="Bookman Old Style"/>
                <w:sz w:val="24"/>
                <w:szCs w:val="24"/>
              </w:rPr>
              <w:t>de ‘B’ dengan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menggunakan tinta hitam.</w:t>
            </w:r>
          </w:p>
          <w:p w:rsidR="00FC5E17" w:rsidRPr="00F4278E" w:rsidRDefault="00FC5E17" w:rsidP="00FF7BE5">
            <w:pPr>
              <w:ind w:right="122"/>
              <w:jc w:val="both"/>
              <w:rPr>
                <w:rFonts w:ascii="Bookman Old Style" w:eastAsia="Bookman Old Style" w:hAnsi="Bookman Old Style" w:cs="Bookman Old Style"/>
                <w:sz w:val="24"/>
                <w:szCs w:val="24"/>
                <w:lang w:val="id-ID"/>
              </w:rPr>
            </w:pPr>
          </w:p>
          <w:p w:rsidR="00396110" w:rsidRPr="00F4278E" w:rsidRDefault="00396110"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6</w:t>
            </w:r>
            <w:r w:rsidR="00752B42" w:rsidRPr="00F4278E">
              <w:rPr>
                <w:rFonts w:ascii="Bookman Old Style" w:eastAsia="Bookman Old Style" w:hAnsi="Bookman Old Style" w:cs="Bookman Old Style"/>
                <w:sz w:val="24"/>
                <w:szCs w:val="24"/>
                <w:lang w:val="id-ID"/>
              </w:rPr>
              <w:t>3</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396110" w:rsidRPr="00F4278E" w:rsidRDefault="00396110" w:rsidP="00FF7BE5">
            <w:p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Pemberian nomor seri pengaman pada Naskah Dinas atau</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i/>
                <w:sz w:val="24"/>
                <w:szCs w:val="24"/>
              </w:rPr>
              <w:t>securi</w:t>
            </w:r>
            <w:r w:rsidRPr="00F4278E">
              <w:rPr>
                <w:rFonts w:ascii="Bookman Old Style" w:eastAsia="Bookman Old Style" w:hAnsi="Bookman Old Style" w:cs="Bookman Old Style"/>
                <w:i/>
                <w:spacing w:val="-5"/>
                <w:sz w:val="24"/>
                <w:szCs w:val="24"/>
              </w:rPr>
              <w:t>t</w:t>
            </w:r>
            <w:r w:rsidRPr="00F4278E">
              <w:rPr>
                <w:rFonts w:ascii="Bookman Old Style" w:eastAsia="Bookman Old Style" w:hAnsi="Bookman Old Style" w:cs="Bookman Old Style"/>
                <w:i/>
                <w:sz w:val="24"/>
                <w:szCs w:val="24"/>
              </w:rPr>
              <w:t>y</w:t>
            </w:r>
            <w:r w:rsidRPr="00F4278E">
              <w:rPr>
                <w:rFonts w:ascii="Bookman Old Style" w:eastAsia="Bookman Old Style" w:hAnsi="Bookman Old Style" w:cs="Bookman Old Style"/>
                <w:i/>
                <w:spacing w:val="15"/>
                <w:sz w:val="24"/>
                <w:szCs w:val="24"/>
              </w:rPr>
              <w:t xml:space="preserve"> </w:t>
            </w:r>
            <w:r w:rsidRPr="00F4278E">
              <w:rPr>
                <w:rFonts w:ascii="Bookman Old Style" w:eastAsia="Bookman Old Style" w:hAnsi="Bookman Old Style" w:cs="Bookman Old Style"/>
                <w:i/>
                <w:sz w:val="24"/>
                <w:szCs w:val="24"/>
              </w:rPr>
              <w:t>pri</w:t>
            </w:r>
            <w:r w:rsidRPr="00F4278E">
              <w:rPr>
                <w:rFonts w:ascii="Bookman Old Style" w:eastAsia="Bookman Old Style" w:hAnsi="Bookman Old Style" w:cs="Bookman Old Style"/>
                <w:i/>
                <w:spacing w:val="5"/>
                <w:sz w:val="24"/>
                <w:szCs w:val="24"/>
              </w:rPr>
              <w:t>n</w:t>
            </w:r>
            <w:r w:rsidRPr="00F4278E">
              <w:rPr>
                <w:rFonts w:ascii="Bookman Old Style" w:eastAsia="Bookman Old Style" w:hAnsi="Bookman Old Style" w:cs="Bookman Old Style"/>
                <w:i/>
                <w:spacing w:val="-5"/>
                <w:sz w:val="24"/>
                <w:szCs w:val="24"/>
              </w:rPr>
              <w:t>t</w:t>
            </w:r>
            <w:r w:rsidRPr="00F4278E">
              <w:rPr>
                <w:rFonts w:ascii="Bookman Old Style" w:eastAsia="Bookman Old Style" w:hAnsi="Bookman Old Style" w:cs="Bookman Old Style"/>
                <w:i/>
                <w:sz w:val="24"/>
                <w:szCs w:val="24"/>
              </w:rPr>
              <w:t>ing</w:t>
            </w:r>
            <w:r w:rsidRPr="00F4278E">
              <w:rPr>
                <w:rFonts w:ascii="Bookman Old Style" w:eastAsia="Bookman Old Style" w:hAnsi="Bookman Old Style" w:cs="Bookman Old Style"/>
                <w:i/>
                <w:spacing w:val="20"/>
                <w:sz w:val="24"/>
                <w:szCs w:val="24"/>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17"/>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5</w:t>
            </w:r>
            <w:r w:rsidR="00752B42" w:rsidRPr="00F4278E">
              <w:rPr>
                <w:rFonts w:ascii="Bookman Old Style" w:eastAsia="Bookman Old Style" w:hAnsi="Bookman Old Style" w:cs="Bookman Old Style"/>
                <w:sz w:val="24"/>
                <w:szCs w:val="24"/>
                <w:lang w:val="id-ID"/>
              </w:rPr>
              <w:t>5</w:t>
            </w:r>
            <w:r w:rsidRPr="00F4278E">
              <w:rPr>
                <w:rFonts w:ascii="Bookman Old Style" w:eastAsia="Bookman Old Style" w:hAnsi="Bookman Old Style" w:cs="Bookman Old Style"/>
                <w:spacing w:val="15"/>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b angka 2</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memiliki</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tujuan untuk menjamin keautentikan dan keterpercayaan informasi pada Naskah Dina</w:t>
            </w:r>
            <w:r w:rsidRPr="00F4278E">
              <w:rPr>
                <w:rFonts w:ascii="Bookman Old Style" w:eastAsia="Bookman Old Style" w:hAnsi="Bookman Old Style" w:cs="Bookman Old Style"/>
                <w:spacing w:val="2"/>
                <w:sz w:val="24"/>
                <w:szCs w:val="24"/>
              </w:rPr>
              <w:t>s</w:t>
            </w:r>
            <w:r w:rsidRPr="00F4278E">
              <w:rPr>
                <w:rFonts w:ascii="Bookman Old Style" w:eastAsia="Bookman Old Style" w:hAnsi="Bookman Old Style" w:cs="Bookman Old Style"/>
                <w:sz w:val="24"/>
                <w:szCs w:val="24"/>
              </w:rPr>
              <w:t>.</w:t>
            </w:r>
          </w:p>
          <w:p w:rsidR="00396110" w:rsidRPr="00F4278E" w:rsidRDefault="00396110" w:rsidP="00FF7BE5">
            <w:pPr>
              <w:spacing w:line="260" w:lineRule="exact"/>
              <w:ind w:right="122"/>
              <w:jc w:val="both"/>
              <w:rPr>
                <w:rFonts w:ascii="Bookman Old Style" w:eastAsia="Bookman Old Style" w:hAnsi="Bookman Old Style" w:cs="Bookman Old Style"/>
                <w:sz w:val="24"/>
                <w:szCs w:val="24"/>
              </w:rPr>
            </w:pPr>
          </w:p>
          <w:p w:rsidR="005E62D4" w:rsidRPr="00F4278E" w:rsidRDefault="005E62D4" w:rsidP="00FF7BE5">
            <w:pPr>
              <w:spacing w:before="26"/>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6</w:t>
            </w:r>
            <w:r w:rsidR="00752B42" w:rsidRPr="00F4278E">
              <w:rPr>
                <w:rFonts w:ascii="Bookman Old Style" w:eastAsia="Bookman Old Style" w:hAnsi="Bookman Old Style" w:cs="Bookman Old Style"/>
                <w:sz w:val="24"/>
                <w:szCs w:val="24"/>
                <w:lang w:val="id-ID"/>
              </w:rPr>
              <w:t>4</w:t>
            </w:r>
          </w:p>
          <w:p w:rsidR="00E61DB5" w:rsidRPr="00F4278E" w:rsidRDefault="00E61DB5" w:rsidP="00FF7BE5">
            <w:pPr>
              <w:spacing w:before="26"/>
              <w:ind w:right="122"/>
              <w:jc w:val="center"/>
              <w:rPr>
                <w:rFonts w:ascii="Bookman Old Style" w:eastAsia="Bookman Old Style" w:hAnsi="Bookman Old Style" w:cs="Bookman Old Style"/>
                <w:sz w:val="24"/>
                <w:szCs w:val="24"/>
                <w:lang w:val="id-ID"/>
              </w:rPr>
            </w:pPr>
          </w:p>
          <w:p w:rsidR="00396110" w:rsidRPr="00F4278E" w:rsidRDefault="005E62D4" w:rsidP="00FF7BE5">
            <w:p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Ketentuan</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mengenai</w:t>
            </w:r>
            <w:r w:rsidRPr="00F4278E">
              <w:rPr>
                <w:rFonts w:ascii="Bookman Old Style" w:eastAsia="Bookman Old Style" w:hAnsi="Bookman Old Style" w:cs="Bookman Old Style"/>
                <w:spacing w:val="74"/>
                <w:sz w:val="24"/>
                <w:szCs w:val="24"/>
              </w:rPr>
              <w:t xml:space="preserve"> </w:t>
            </w:r>
            <w:r w:rsidRPr="00F4278E">
              <w:rPr>
                <w:rFonts w:ascii="Bookman Old Style" w:eastAsia="Bookman Old Style" w:hAnsi="Bookman Old Style" w:cs="Bookman Old Style"/>
                <w:sz w:val="24"/>
                <w:szCs w:val="24"/>
              </w:rPr>
              <w:t>pemberian</w:t>
            </w:r>
            <w:r w:rsidRPr="00F4278E">
              <w:rPr>
                <w:rFonts w:ascii="Bookman Old Style" w:eastAsia="Bookman Old Style" w:hAnsi="Bookman Old Style" w:cs="Bookman Old Style"/>
                <w:spacing w:val="72"/>
                <w:sz w:val="24"/>
                <w:szCs w:val="24"/>
              </w:rPr>
              <w:t xml:space="preserve"> </w:t>
            </w:r>
            <w:r w:rsidR="00250867">
              <w:rPr>
                <w:rFonts w:ascii="Bookman Old Style" w:eastAsia="Bookman Old Style" w:hAnsi="Bookman Old Style" w:cs="Bookman Old Style"/>
                <w:sz w:val="24"/>
                <w:szCs w:val="24"/>
              </w:rPr>
              <w:t xml:space="preserve">nomor </w:t>
            </w:r>
            <w:r w:rsidRPr="00F4278E">
              <w:rPr>
                <w:rFonts w:ascii="Bookman Old Style" w:eastAsia="Bookman Old Style" w:hAnsi="Bookman Old Style" w:cs="Bookman Old Style"/>
                <w:sz w:val="24"/>
                <w:szCs w:val="24"/>
              </w:rPr>
              <w:t>seri</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pengaman</w:t>
            </w:r>
            <w:r w:rsidRPr="00F4278E">
              <w:rPr>
                <w:rFonts w:ascii="Bookman Old Style" w:eastAsia="Bookman Old Style" w:hAnsi="Bookman Old Style" w:cs="Bookman Old Style"/>
                <w:spacing w:val="72"/>
                <w:sz w:val="24"/>
                <w:szCs w:val="24"/>
              </w:rPr>
              <w:t xml:space="preserve"> </w:t>
            </w:r>
            <w:r w:rsidRPr="00F4278E">
              <w:rPr>
                <w:rFonts w:ascii="Bookman Old Style" w:eastAsia="Bookman Old Style" w:hAnsi="Bookman Old Style" w:cs="Bookman Old Style"/>
                <w:sz w:val="24"/>
                <w:szCs w:val="24"/>
              </w:rPr>
              <w:t xml:space="preserve">atau </w:t>
            </w:r>
            <w:r w:rsidRPr="00F4278E">
              <w:rPr>
                <w:rFonts w:ascii="Bookman Old Style" w:eastAsia="Bookman Old Style" w:hAnsi="Bookman Old Style" w:cs="Bookman Old Style"/>
                <w:i/>
                <w:sz w:val="24"/>
                <w:szCs w:val="24"/>
              </w:rPr>
              <w:t>securi</w:t>
            </w:r>
            <w:r w:rsidRPr="00F4278E">
              <w:rPr>
                <w:rFonts w:ascii="Bookman Old Style" w:eastAsia="Bookman Old Style" w:hAnsi="Bookman Old Style" w:cs="Bookman Old Style"/>
                <w:i/>
                <w:spacing w:val="-5"/>
                <w:sz w:val="24"/>
                <w:szCs w:val="24"/>
              </w:rPr>
              <w:t>t</w:t>
            </w:r>
            <w:r w:rsidRPr="00F4278E">
              <w:rPr>
                <w:rFonts w:ascii="Bookman Old Style" w:eastAsia="Bookman Old Style" w:hAnsi="Bookman Old Style" w:cs="Bookman Old Style"/>
                <w:i/>
                <w:sz w:val="24"/>
                <w:szCs w:val="24"/>
              </w:rPr>
              <w:t>y pri</w:t>
            </w:r>
            <w:r w:rsidRPr="00F4278E">
              <w:rPr>
                <w:rFonts w:ascii="Bookman Old Style" w:eastAsia="Bookman Old Style" w:hAnsi="Bookman Old Style" w:cs="Bookman Old Style"/>
                <w:i/>
                <w:spacing w:val="5"/>
                <w:sz w:val="24"/>
                <w:szCs w:val="24"/>
              </w:rPr>
              <w:t>n</w:t>
            </w:r>
            <w:r w:rsidRPr="00F4278E">
              <w:rPr>
                <w:rFonts w:ascii="Bookman Old Style" w:eastAsia="Bookman Old Style" w:hAnsi="Bookman Old Style" w:cs="Bookman Old Style"/>
                <w:i/>
                <w:spacing w:val="-5"/>
                <w:sz w:val="24"/>
                <w:szCs w:val="24"/>
              </w:rPr>
              <w:t>t</w:t>
            </w:r>
            <w:r w:rsidRPr="00F4278E">
              <w:rPr>
                <w:rFonts w:ascii="Bookman Old Style" w:eastAsia="Bookman Old Style" w:hAnsi="Bookman Old Style" w:cs="Bookman Old Style"/>
                <w:i/>
                <w:sz w:val="24"/>
                <w:szCs w:val="24"/>
              </w:rPr>
              <w:t>ing</w:t>
            </w:r>
            <w:r w:rsidRPr="00F4278E">
              <w:rPr>
                <w:rFonts w:ascii="Bookman Old Style" w:eastAsia="Bookman Old Style" w:hAnsi="Bookman Old Style" w:cs="Bookman Old Style"/>
                <w:i/>
                <w:spacing w:val="6"/>
                <w:sz w:val="24"/>
                <w:szCs w:val="24"/>
              </w:rPr>
              <w:t xml:space="preserve"> </w:t>
            </w:r>
            <w:r w:rsidRPr="00F4278E">
              <w:rPr>
                <w:rFonts w:ascii="Bookman Old Style" w:eastAsia="Bookman Old Style" w:hAnsi="Bookman Old Style" w:cs="Bookman Old Style"/>
                <w:sz w:val="24"/>
                <w:szCs w:val="24"/>
              </w:rPr>
              <w:t>sebagaimana dimaksud</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2"/>
                <w:sz w:val="24"/>
                <w:szCs w:val="24"/>
              </w:rPr>
              <w:t xml:space="preserve"> </w:t>
            </w:r>
            <w:r w:rsidRPr="00F4278E">
              <w:rPr>
                <w:rFonts w:ascii="Bookman Old Style" w:eastAsia="Bookman Old Style" w:hAnsi="Bookman Old Style" w:cs="Bookman Old Style"/>
                <w:sz w:val="24"/>
                <w:szCs w:val="24"/>
              </w:rPr>
              <w:t>Pasal 6</w:t>
            </w:r>
            <w:r w:rsidR="00752B42" w:rsidRPr="00F4278E">
              <w:rPr>
                <w:rFonts w:ascii="Bookman Old Style" w:eastAsia="Bookman Old Style" w:hAnsi="Bookman Old Style" w:cs="Bookman Old Style"/>
                <w:sz w:val="24"/>
                <w:szCs w:val="24"/>
                <w:lang w:val="id-ID"/>
              </w:rPr>
              <w:t>3</w:t>
            </w:r>
            <w:r w:rsidRPr="00F4278E">
              <w:rPr>
                <w:rFonts w:ascii="Bookman Old Style" w:eastAsia="Bookman Old Style" w:hAnsi="Bookman Old Style" w:cs="Bookman Old Style"/>
                <w:sz w:val="24"/>
                <w:szCs w:val="24"/>
              </w:rPr>
              <w:t xml:space="preserve"> diatur sesuai dengan ketentuan peraturan perundan</w:t>
            </w:r>
            <w:r w:rsidRPr="00F4278E">
              <w:rPr>
                <w:rFonts w:ascii="Bookman Old Style" w:eastAsia="Bookman Old Style" w:hAnsi="Bookman Old Style" w:cs="Bookman Old Style"/>
                <w:spacing w:val="2"/>
                <w:sz w:val="24"/>
                <w:szCs w:val="24"/>
              </w:rPr>
              <w:t>g</w:t>
            </w:r>
            <w:r w:rsidRPr="00F4278E">
              <w:rPr>
                <w:rFonts w:ascii="Bookman Old Style" w:eastAsia="Bookman Old Style" w:hAnsi="Bookman Old Style" w:cs="Bookman Old Style"/>
                <w:sz w:val="24"/>
                <w:szCs w:val="24"/>
              </w:rPr>
              <w:t>-undangan.</w:t>
            </w:r>
          </w:p>
          <w:p w:rsidR="00CA369F" w:rsidRPr="00F4278E" w:rsidRDefault="00CA369F" w:rsidP="00FF7BE5">
            <w:pPr>
              <w:ind w:right="122"/>
              <w:jc w:val="center"/>
              <w:rPr>
                <w:rFonts w:ascii="Bookman Old Style" w:eastAsia="Bookman Old Style" w:hAnsi="Bookman Old Style" w:cs="Bookman Old Style"/>
                <w:b/>
                <w:sz w:val="24"/>
                <w:szCs w:val="24"/>
              </w:rPr>
            </w:pPr>
          </w:p>
          <w:p w:rsidR="005E62D4" w:rsidRPr="00F4278E" w:rsidRDefault="005E62D4" w:rsidP="00FF7BE5">
            <w:pPr>
              <w:ind w:right="122"/>
              <w:jc w:val="center"/>
              <w:rPr>
                <w:rFonts w:ascii="Bookman Old Style" w:eastAsia="Bookman Old Style" w:hAnsi="Bookman Old Style" w:cs="Bookman Old Style"/>
                <w:b/>
                <w:sz w:val="24"/>
                <w:szCs w:val="24"/>
              </w:rPr>
            </w:pPr>
            <w:r w:rsidRPr="00F4278E">
              <w:rPr>
                <w:rFonts w:ascii="Bookman Old Style" w:eastAsia="Bookman Old Style" w:hAnsi="Bookman Old Style" w:cs="Bookman Old Style"/>
                <w:b/>
                <w:sz w:val="24"/>
                <w:szCs w:val="24"/>
              </w:rPr>
              <w:t>BAB V</w:t>
            </w:r>
          </w:p>
          <w:p w:rsidR="005E62D4" w:rsidRPr="00F4278E" w:rsidRDefault="005E62D4" w:rsidP="00FF7BE5">
            <w:pPr>
              <w:spacing w:line="260" w:lineRule="exact"/>
              <w:ind w:right="122"/>
              <w:jc w:val="center"/>
              <w:rPr>
                <w:rFonts w:ascii="Bookman Old Style" w:eastAsia="Bookman Old Style" w:hAnsi="Bookman Old Style" w:cs="Bookman Old Style"/>
                <w:b/>
                <w:sz w:val="24"/>
                <w:szCs w:val="24"/>
              </w:rPr>
            </w:pPr>
            <w:r w:rsidRPr="00F4278E">
              <w:rPr>
                <w:rFonts w:ascii="Bookman Old Style" w:eastAsia="Bookman Old Style" w:hAnsi="Bookman Old Style" w:cs="Bookman Old Style"/>
                <w:b/>
                <w:sz w:val="24"/>
                <w:szCs w:val="24"/>
              </w:rPr>
              <w:t>P</w:t>
            </w:r>
            <w:r w:rsidRPr="00F4278E">
              <w:rPr>
                <w:rFonts w:ascii="Bookman Old Style" w:eastAsia="Bookman Old Style" w:hAnsi="Bookman Old Style" w:cs="Bookman Old Style"/>
                <w:b/>
                <w:spacing w:val="-5"/>
                <w:sz w:val="24"/>
                <w:szCs w:val="24"/>
              </w:rPr>
              <w:t>E</w:t>
            </w:r>
            <w:r w:rsidRPr="00F4278E">
              <w:rPr>
                <w:rFonts w:ascii="Bookman Old Style" w:eastAsia="Bookman Old Style" w:hAnsi="Bookman Old Style" w:cs="Bookman Old Style"/>
                <w:b/>
                <w:sz w:val="24"/>
                <w:szCs w:val="24"/>
              </w:rPr>
              <w:t>JAB</w:t>
            </w:r>
            <w:r w:rsidRPr="00F4278E">
              <w:rPr>
                <w:rFonts w:ascii="Bookman Old Style" w:eastAsia="Bookman Old Style" w:hAnsi="Bookman Old Style" w:cs="Bookman Old Style"/>
                <w:b/>
                <w:spacing w:val="5"/>
                <w:sz w:val="24"/>
                <w:szCs w:val="24"/>
              </w:rPr>
              <w:t>A</w:t>
            </w:r>
            <w:r w:rsidRPr="00F4278E">
              <w:rPr>
                <w:rFonts w:ascii="Bookman Old Style" w:eastAsia="Bookman Old Style" w:hAnsi="Bookman Old Style" w:cs="Bookman Old Style"/>
                <w:b/>
                <w:sz w:val="24"/>
                <w:szCs w:val="24"/>
              </w:rPr>
              <w:t>T</w:t>
            </w:r>
            <w:r w:rsidRPr="00F4278E">
              <w:rPr>
                <w:rFonts w:ascii="Bookman Old Style" w:eastAsia="Bookman Old Style" w:hAnsi="Bookman Old Style" w:cs="Bookman Old Style"/>
                <w:b/>
                <w:spacing w:val="-5"/>
                <w:sz w:val="24"/>
                <w:szCs w:val="24"/>
              </w:rPr>
              <w:t xml:space="preserve"> </w:t>
            </w:r>
            <w:r w:rsidRPr="00F4278E">
              <w:rPr>
                <w:rFonts w:ascii="Bookman Old Style" w:eastAsia="Bookman Old Style" w:hAnsi="Bookman Old Style" w:cs="Bookman Old Style"/>
                <w:b/>
                <w:spacing w:val="5"/>
                <w:sz w:val="24"/>
                <w:szCs w:val="24"/>
              </w:rPr>
              <w:t>P</w:t>
            </w:r>
            <w:r w:rsidRPr="00F4278E">
              <w:rPr>
                <w:rFonts w:ascii="Bookman Old Style" w:eastAsia="Bookman Old Style" w:hAnsi="Bookman Old Style" w:cs="Bookman Old Style"/>
                <w:b/>
                <w:spacing w:val="-5"/>
                <w:sz w:val="24"/>
                <w:szCs w:val="24"/>
              </w:rPr>
              <w:t>E</w:t>
            </w:r>
            <w:r w:rsidRPr="00F4278E">
              <w:rPr>
                <w:rFonts w:ascii="Bookman Old Style" w:eastAsia="Bookman Old Style" w:hAnsi="Bookman Old Style" w:cs="Bookman Old Style"/>
                <w:b/>
                <w:sz w:val="24"/>
                <w:szCs w:val="24"/>
              </w:rPr>
              <w:t>NAND</w:t>
            </w:r>
            <w:r w:rsidRPr="00F4278E">
              <w:rPr>
                <w:rFonts w:ascii="Bookman Old Style" w:eastAsia="Bookman Old Style" w:hAnsi="Bookman Old Style" w:cs="Bookman Old Style"/>
                <w:b/>
                <w:spacing w:val="5"/>
                <w:sz w:val="24"/>
                <w:szCs w:val="24"/>
              </w:rPr>
              <w:t>A</w:t>
            </w:r>
            <w:r w:rsidRPr="00F4278E">
              <w:rPr>
                <w:rFonts w:ascii="Bookman Old Style" w:eastAsia="Bookman Old Style" w:hAnsi="Bookman Old Style" w:cs="Bookman Old Style"/>
                <w:b/>
                <w:spacing w:val="-5"/>
                <w:sz w:val="24"/>
                <w:szCs w:val="24"/>
              </w:rPr>
              <w:t>T</w:t>
            </w:r>
            <w:r w:rsidRPr="00F4278E">
              <w:rPr>
                <w:rFonts w:ascii="Bookman Old Style" w:eastAsia="Bookman Old Style" w:hAnsi="Bookman Old Style" w:cs="Bookman Old Style"/>
                <w:b/>
                <w:sz w:val="24"/>
                <w:szCs w:val="24"/>
              </w:rPr>
              <w:t xml:space="preserve">ANGAN NASKAH </w:t>
            </w:r>
            <w:r w:rsidRPr="00F4278E">
              <w:rPr>
                <w:rFonts w:ascii="Bookman Old Style" w:eastAsia="Bookman Old Style" w:hAnsi="Bookman Old Style" w:cs="Bookman Old Style"/>
                <w:b/>
                <w:spacing w:val="5"/>
                <w:sz w:val="24"/>
                <w:szCs w:val="24"/>
              </w:rPr>
              <w:t>D</w:t>
            </w:r>
            <w:r w:rsidRPr="00F4278E">
              <w:rPr>
                <w:rFonts w:ascii="Bookman Old Style" w:eastAsia="Bookman Old Style" w:hAnsi="Bookman Old Style" w:cs="Bookman Old Style"/>
                <w:b/>
                <w:sz w:val="24"/>
                <w:szCs w:val="24"/>
              </w:rPr>
              <w:t>INAS</w:t>
            </w:r>
          </w:p>
          <w:p w:rsidR="005E62D4" w:rsidRPr="00F4278E" w:rsidRDefault="005E62D4" w:rsidP="00FF7BE5">
            <w:pPr>
              <w:spacing w:line="260" w:lineRule="exact"/>
              <w:ind w:right="122"/>
              <w:jc w:val="both"/>
              <w:rPr>
                <w:rFonts w:ascii="Bookman Old Style" w:eastAsia="Bookman Old Style" w:hAnsi="Bookman Old Style" w:cs="Bookman Old Style"/>
                <w:sz w:val="24"/>
                <w:szCs w:val="24"/>
                <w:lang w:val="id-ID"/>
              </w:rPr>
            </w:pPr>
          </w:p>
          <w:p w:rsidR="005E62D4" w:rsidRPr="00F4278E" w:rsidRDefault="005E62D4"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6</w:t>
            </w:r>
            <w:r w:rsidR="00752B42" w:rsidRPr="00F4278E">
              <w:rPr>
                <w:rFonts w:ascii="Bookman Old Style" w:eastAsia="Bookman Old Style" w:hAnsi="Bookman Old Style" w:cs="Bookman Old Style"/>
                <w:sz w:val="24"/>
                <w:szCs w:val="24"/>
                <w:lang w:val="id-ID"/>
              </w:rPr>
              <w:t>5</w:t>
            </w:r>
          </w:p>
          <w:p w:rsidR="00DB1D1C" w:rsidRPr="00F4278E" w:rsidRDefault="00DB1D1C" w:rsidP="00FF7BE5">
            <w:pPr>
              <w:ind w:right="122"/>
              <w:jc w:val="center"/>
              <w:rPr>
                <w:rFonts w:ascii="Bookman Old Style" w:eastAsia="Bookman Old Style" w:hAnsi="Bookman Old Style" w:cs="Bookman Old Style"/>
                <w:sz w:val="24"/>
                <w:szCs w:val="24"/>
                <w:lang w:val="id-ID"/>
              </w:rPr>
            </w:pPr>
          </w:p>
          <w:p w:rsidR="005E62D4" w:rsidRPr="00F4278E" w:rsidRDefault="005E62D4" w:rsidP="00FF7BE5">
            <w:pPr>
              <w:pStyle w:val="ListParagraph"/>
              <w:numPr>
                <w:ilvl w:val="0"/>
                <w:numId w:val="60"/>
              </w:numPr>
              <w:spacing w:before="2" w:line="260" w:lineRule="exact"/>
              <w:ind w:left="452" w:right="122" w:hanging="425"/>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Kewenangan</w:t>
            </w:r>
            <w:r w:rsidR="00B96F5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penandatanganan</w:t>
            </w:r>
            <w:r w:rsidR="00B96F5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10"/>
                <w:sz w:val="24"/>
                <w:szCs w:val="24"/>
              </w:rPr>
              <w:t xml:space="preserve">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pacing w:val="8"/>
                <w:sz w:val="24"/>
                <w:szCs w:val="24"/>
              </w:rPr>
              <w:t xml:space="preserve"> </w:t>
            </w:r>
            <w:r w:rsidRPr="00F4278E">
              <w:rPr>
                <w:rFonts w:ascii="Bookman Old Style" w:eastAsia="Bookman Old Style" w:hAnsi="Bookman Old Style" w:cs="Bookman Old Style"/>
                <w:sz w:val="24"/>
                <w:szCs w:val="24"/>
              </w:rPr>
              <w:t>merupakan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hak,</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kewajiban,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tanggung</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jawab yang</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ada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pada seorang pejabat untuk menandatanga</w:t>
            </w:r>
            <w:r w:rsidRPr="00F4278E">
              <w:rPr>
                <w:rFonts w:ascii="Bookman Old Style" w:eastAsia="Bookman Old Style" w:hAnsi="Bookman Old Style" w:cs="Bookman Old Style"/>
                <w:spacing w:val="4"/>
                <w:sz w:val="24"/>
                <w:szCs w:val="24"/>
              </w:rPr>
              <w:t>n</w:t>
            </w:r>
            <w:r w:rsidRPr="00F4278E">
              <w:rPr>
                <w:rFonts w:ascii="Bookman Old Style" w:eastAsia="Bookman Old Style" w:hAnsi="Bookman Old Style" w:cs="Bookman Old Style"/>
                <w:sz w:val="24"/>
                <w:szCs w:val="24"/>
              </w:rPr>
              <w:t>i Naskah Dinas sesuai dengan tugas dan kewenangan pada jabatanny</w:t>
            </w:r>
            <w:r w:rsidRPr="00F4278E">
              <w:rPr>
                <w:rFonts w:ascii="Bookman Old Style" w:eastAsia="Bookman Old Style" w:hAnsi="Bookman Old Style" w:cs="Bookman Old Style"/>
                <w:spacing w:val="2"/>
                <w:sz w:val="24"/>
                <w:szCs w:val="24"/>
              </w:rPr>
              <w:t>a</w:t>
            </w:r>
            <w:r w:rsidRPr="00F4278E">
              <w:rPr>
                <w:rFonts w:ascii="Bookman Old Style" w:eastAsia="Bookman Old Style" w:hAnsi="Bookman Old Style" w:cs="Bookman Old Style"/>
                <w:sz w:val="24"/>
                <w:szCs w:val="24"/>
              </w:rPr>
              <w:t>.</w:t>
            </w:r>
          </w:p>
          <w:p w:rsidR="005E62D4" w:rsidRPr="00F4278E" w:rsidRDefault="005E62D4" w:rsidP="00FF7BE5">
            <w:pPr>
              <w:pStyle w:val="ListParagraph"/>
              <w:numPr>
                <w:ilvl w:val="0"/>
                <w:numId w:val="60"/>
              </w:numPr>
              <w:spacing w:before="2" w:line="260" w:lineRule="exact"/>
              <w:ind w:left="452" w:right="122" w:hanging="425"/>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Kewenangan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penandatanganan</w:t>
            </w:r>
            <w:r w:rsidRPr="00F4278E">
              <w:rPr>
                <w:rFonts w:ascii="Bookman Old Style" w:eastAsia="Bookman Old Style" w:hAnsi="Bookman Old Style" w:cs="Bookman Old Style"/>
                <w:spacing w:val="6"/>
                <w:sz w:val="24"/>
                <w:szCs w:val="24"/>
              </w:rPr>
              <w:t xml:space="preserve"> </w:t>
            </w:r>
            <w:r w:rsidRPr="00F4278E">
              <w:rPr>
                <w:rFonts w:ascii="Bookman Old Style" w:eastAsia="Bookman Old Style" w:hAnsi="Bookman Old Style" w:cs="Bookman Old Style"/>
                <w:sz w:val="24"/>
                <w:szCs w:val="24"/>
              </w:rPr>
              <w:t xml:space="preserve">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pacing w:val="6"/>
                <w:sz w:val="24"/>
                <w:szCs w:val="24"/>
              </w:rPr>
              <w:t xml:space="preserve"> </w:t>
            </w:r>
            <w:r w:rsidRPr="00F4278E">
              <w:rPr>
                <w:rFonts w:ascii="Bookman Old Style" w:eastAsia="Bookman Old Style" w:hAnsi="Bookman Old Style" w:cs="Bookman Old Style"/>
                <w:sz w:val="24"/>
                <w:szCs w:val="24"/>
              </w:rPr>
              <w:t>oleh</w:t>
            </w:r>
            <w:r w:rsidR="00752B42" w:rsidRPr="00F4278E">
              <w:rPr>
                <w:rFonts w:ascii="Bookman Old Style" w:eastAsia="Bookman Old Style" w:hAnsi="Bookman Old Style" w:cs="Bookman Old Style"/>
                <w:sz w:val="24"/>
                <w:szCs w:val="24"/>
                <w:lang w:val="id-ID"/>
              </w:rPr>
              <w:t xml:space="preserve"> Gubernur</w:t>
            </w:r>
            <w:r w:rsidR="00752B42" w:rsidRPr="00F4278E">
              <w:rPr>
                <w:rFonts w:ascii="Bookman Old Style" w:eastAsia="Bookman Old Style" w:hAnsi="Bookman Old Style" w:cs="Bookman Old Style"/>
                <w:sz w:val="24"/>
                <w:szCs w:val="24"/>
              </w:rPr>
              <w:t xml:space="preserve"> </w:t>
            </w:r>
            <w:r w:rsidRPr="00F4278E">
              <w:rPr>
                <w:rFonts w:ascii="Bookman Old Style" w:eastAsia="Bookman Old Style" w:hAnsi="Bookman Old Style" w:cs="Bookman Old Style"/>
                <w:sz w:val="24"/>
                <w:szCs w:val="24"/>
              </w:rPr>
              <w:t>berlaku</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mutatis</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mutandis</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 xml:space="preserve">bagi </w:t>
            </w:r>
            <w:r w:rsidRPr="00F4278E">
              <w:rPr>
                <w:rFonts w:ascii="Bookman Old Style" w:eastAsia="Bookman Old Style" w:hAnsi="Bookman Old Style" w:cs="Bookman Old Style"/>
                <w:spacing w:val="-5"/>
                <w:sz w:val="24"/>
                <w:szCs w:val="24"/>
              </w:rPr>
              <w:t>p</w:t>
            </w:r>
            <w:r w:rsidRPr="00F4278E">
              <w:rPr>
                <w:rFonts w:ascii="Bookman Old Style" w:eastAsia="Bookman Old Style" w:hAnsi="Bookman Old Style" w:cs="Bookman Old Style"/>
                <w:sz w:val="24"/>
                <w:szCs w:val="24"/>
              </w:rPr>
              <w:t>enjabat,</w:t>
            </w:r>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penjabat sementara, pelaksana tugas, dan pelaksana harian</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sesuai dengan ketentuan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peraturan perundang-undangan.</w:t>
            </w:r>
          </w:p>
          <w:p w:rsidR="005E62D4" w:rsidRPr="00F4278E" w:rsidRDefault="005E62D4" w:rsidP="00FF7BE5">
            <w:pPr>
              <w:pStyle w:val="ListParagraph"/>
              <w:numPr>
                <w:ilvl w:val="0"/>
                <w:numId w:val="60"/>
              </w:numPr>
              <w:spacing w:before="2" w:line="260" w:lineRule="exact"/>
              <w:ind w:left="452" w:right="122" w:hanging="425"/>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Ketentuan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mengenai</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kewenangan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pena</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datangan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 xml:space="preserve">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tercantum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Lampiran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5"/>
                <w:sz w:val="24"/>
                <w:szCs w:val="24"/>
              </w:rPr>
              <w:t xml:space="preserve"> m</w:t>
            </w:r>
            <w:r w:rsidRPr="00F4278E">
              <w:rPr>
                <w:rFonts w:ascii="Bookman Old Style" w:eastAsia="Bookman Old Style" w:hAnsi="Bookman Old Style" w:cs="Bookman Old Style"/>
                <w:sz w:val="24"/>
                <w:szCs w:val="24"/>
              </w:rPr>
              <w:t>erupakan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bagian tidak terpisahkan dari Peraturan </w:t>
            </w:r>
            <w:r w:rsidR="0013669A" w:rsidRPr="00F4278E">
              <w:rPr>
                <w:rFonts w:ascii="Bookman Old Style" w:eastAsia="Bookman Old Style" w:hAnsi="Bookman Old Style" w:cs="Bookman Old Style"/>
                <w:sz w:val="24"/>
                <w:szCs w:val="24"/>
              </w:rPr>
              <w:t>Gubernur</w:t>
            </w:r>
            <w:r w:rsidRPr="00F4278E">
              <w:rPr>
                <w:rFonts w:ascii="Bookman Old Style" w:eastAsia="Bookman Old Style" w:hAnsi="Bookman Old Style" w:cs="Bookman Old Style"/>
                <w:sz w:val="24"/>
                <w:szCs w:val="24"/>
              </w:rPr>
              <w:t xml:space="preserve"> ini.</w:t>
            </w:r>
          </w:p>
          <w:p w:rsidR="005E62D4" w:rsidRPr="00F4278E" w:rsidRDefault="005E62D4" w:rsidP="00FF7BE5">
            <w:pPr>
              <w:spacing w:line="260" w:lineRule="exact"/>
              <w:ind w:right="122"/>
              <w:jc w:val="both"/>
              <w:rPr>
                <w:rFonts w:ascii="Bookman Old Style" w:eastAsia="Bookman Old Style" w:hAnsi="Bookman Old Style" w:cs="Bookman Old Style"/>
                <w:sz w:val="24"/>
                <w:szCs w:val="24"/>
                <w:lang w:val="id-ID"/>
              </w:rPr>
            </w:pPr>
          </w:p>
          <w:p w:rsidR="005E62D4" w:rsidRPr="00F4278E" w:rsidRDefault="005E62D4"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6</w:t>
            </w:r>
            <w:r w:rsidR="00752B42" w:rsidRPr="00F4278E">
              <w:rPr>
                <w:rFonts w:ascii="Bookman Old Style" w:eastAsia="Bookman Old Style" w:hAnsi="Bookman Old Style" w:cs="Bookman Old Style"/>
                <w:sz w:val="24"/>
                <w:szCs w:val="24"/>
                <w:lang w:val="id-ID"/>
              </w:rPr>
              <w:t>6</w:t>
            </w:r>
          </w:p>
          <w:p w:rsidR="00DB1D1C" w:rsidRPr="00F4278E" w:rsidRDefault="00DB1D1C" w:rsidP="00FF7BE5">
            <w:pPr>
              <w:ind w:right="122"/>
              <w:jc w:val="center"/>
              <w:rPr>
                <w:rFonts w:ascii="Bookman Old Style" w:eastAsia="Bookman Old Style" w:hAnsi="Bookman Old Style" w:cs="Bookman Old Style"/>
                <w:sz w:val="24"/>
                <w:szCs w:val="24"/>
                <w:lang w:val="id-ID"/>
              </w:rPr>
            </w:pPr>
          </w:p>
          <w:p w:rsidR="005E62D4" w:rsidRPr="00F4278E" w:rsidRDefault="005E62D4" w:rsidP="00FF7BE5">
            <w:pPr>
              <w:pStyle w:val="ListParagraph"/>
              <w:numPr>
                <w:ilvl w:val="0"/>
                <w:numId w:val="61"/>
              </w:numPr>
              <w:spacing w:before="1" w:line="260" w:lineRule="exact"/>
              <w:ind w:left="493" w:right="122" w:hanging="425"/>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Pejabat Pemerintah Daerah </w:t>
            </w:r>
            <w:r w:rsidR="00113739" w:rsidRPr="00F4278E">
              <w:rPr>
                <w:rFonts w:ascii="Bookman Old Style" w:eastAsia="Bookman Old Style" w:hAnsi="Bookman Old Style" w:cs="Bookman Old Style"/>
                <w:sz w:val="24"/>
                <w:szCs w:val="24"/>
                <w:lang w:val="id-ID"/>
              </w:rPr>
              <w:t>d</w:t>
            </w:r>
            <w:r w:rsidRPr="00F4278E">
              <w:rPr>
                <w:rFonts w:ascii="Bookman Old Style" w:eastAsia="Bookman Old Style" w:hAnsi="Bookman Old Style" w:cs="Bookman Old Style"/>
                <w:sz w:val="24"/>
                <w:szCs w:val="24"/>
              </w:rPr>
              <w:t>apat melimpahkan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kewenangan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 xml:space="preserve">penandatanganan 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pacing w:val="3"/>
                <w:sz w:val="24"/>
                <w:szCs w:val="24"/>
              </w:rPr>
              <w:t xml:space="preserve"> </w:t>
            </w:r>
            <w:r w:rsidRPr="00F4278E">
              <w:rPr>
                <w:rFonts w:ascii="Bookman Old Style" w:eastAsia="Bookman Old Style" w:hAnsi="Bookman Old Style" w:cs="Bookman Old Style"/>
                <w:sz w:val="24"/>
                <w:szCs w:val="24"/>
              </w:rPr>
              <w:t>kepada pejabat</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di bawahnya.</w:t>
            </w:r>
          </w:p>
          <w:p w:rsidR="005E62D4" w:rsidRPr="00F4278E" w:rsidRDefault="005E62D4" w:rsidP="00FF7BE5">
            <w:pPr>
              <w:pStyle w:val="ListParagraph"/>
              <w:numPr>
                <w:ilvl w:val="0"/>
                <w:numId w:val="61"/>
              </w:numPr>
              <w:spacing w:before="2" w:line="260" w:lineRule="exact"/>
              <w:ind w:left="493" w:right="122" w:hanging="425"/>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Ketentuan mengenai pelimpahan kewenangan</w:t>
            </w:r>
            <w:r w:rsidR="00113739"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sebagaimana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pada</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ayat</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(1)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ercantum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dalam Lampiran yang merupakan bagian tidak terpisahkan dari Peraturan </w:t>
            </w:r>
            <w:r w:rsidR="0013669A" w:rsidRPr="00F4278E">
              <w:rPr>
                <w:rFonts w:ascii="Bookman Old Style" w:eastAsia="Bookman Old Style" w:hAnsi="Bookman Old Style" w:cs="Bookman Old Style"/>
                <w:sz w:val="24"/>
                <w:szCs w:val="24"/>
              </w:rPr>
              <w:t>Gubernur</w:t>
            </w:r>
            <w:r w:rsidRPr="00F4278E">
              <w:rPr>
                <w:rFonts w:ascii="Bookman Old Style" w:eastAsia="Bookman Old Style" w:hAnsi="Bookman Old Style" w:cs="Bookman Old Style"/>
                <w:sz w:val="24"/>
                <w:szCs w:val="24"/>
              </w:rPr>
              <w:t xml:space="preserve"> ini.</w:t>
            </w:r>
          </w:p>
          <w:p w:rsidR="00045C95" w:rsidRPr="00F4278E" w:rsidRDefault="00045C95" w:rsidP="00FF7BE5">
            <w:pPr>
              <w:ind w:right="122"/>
              <w:jc w:val="center"/>
              <w:rPr>
                <w:rFonts w:ascii="Bookman Old Style" w:eastAsia="Bookman Old Style" w:hAnsi="Bookman Old Style" w:cs="Bookman Old Style"/>
                <w:b/>
                <w:sz w:val="24"/>
                <w:szCs w:val="24"/>
              </w:rPr>
            </w:pPr>
          </w:p>
          <w:p w:rsidR="00DB1D1C" w:rsidRPr="00F4278E" w:rsidRDefault="00DB1D1C" w:rsidP="00FD31C2">
            <w:pPr>
              <w:ind w:right="122"/>
              <w:rPr>
                <w:rFonts w:ascii="Bookman Old Style" w:eastAsia="Bookman Old Style" w:hAnsi="Bookman Old Style" w:cs="Bookman Old Style"/>
                <w:b/>
                <w:sz w:val="24"/>
                <w:szCs w:val="24"/>
              </w:rPr>
            </w:pPr>
          </w:p>
          <w:p w:rsidR="00113739" w:rsidRPr="00F4278E" w:rsidRDefault="005E62D4" w:rsidP="00FF7BE5">
            <w:pPr>
              <w:ind w:right="122"/>
              <w:jc w:val="center"/>
              <w:rPr>
                <w:rFonts w:ascii="Bookman Old Style" w:eastAsia="Bookman Old Style" w:hAnsi="Bookman Old Style" w:cs="Bookman Old Style"/>
                <w:b/>
                <w:sz w:val="24"/>
                <w:szCs w:val="24"/>
              </w:rPr>
            </w:pPr>
            <w:r w:rsidRPr="00F4278E">
              <w:rPr>
                <w:rFonts w:ascii="Bookman Old Style" w:eastAsia="Bookman Old Style" w:hAnsi="Bookman Old Style" w:cs="Bookman Old Style"/>
                <w:b/>
                <w:sz w:val="24"/>
                <w:szCs w:val="24"/>
              </w:rPr>
              <w:t xml:space="preserve">BAB VI </w:t>
            </w:r>
          </w:p>
          <w:p w:rsidR="005E62D4" w:rsidRPr="00F4278E" w:rsidRDefault="005E62D4" w:rsidP="00FF7BE5">
            <w:pPr>
              <w:ind w:right="122"/>
              <w:jc w:val="center"/>
              <w:rPr>
                <w:rFonts w:ascii="Bookman Old Style" w:eastAsia="Bookman Old Style" w:hAnsi="Bookman Old Style" w:cs="Bookman Old Style"/>
                <w:b/>
                <w:sz w:val="24"/>
                <w:szCs w:val="24"/>
              </w:rPr>
            </w:pPr>
            <w:r w:rsidRPr="00F4278E">
              <w:rPr>
                <w:rFonts w:ascii="Bookman Old Style" w:eastAsia="Bookman Old Style" w:hAnsi="Bookman Old Style" w:cs="Bookman Old Style"/>
                <w:b/>
                <w:sz w:val="24"/>
                <w:szCs w:val="24"/>
              </w:rPr>
              <w:t>P</w:t>
            </w:r>
            <w:r w:rsidRPr="00F4278E">
              <w:rPr>
                <w:rFonts w:ascii="Bookman Old Style" w:eastAsia="Bookman Old Style" w:hAnsi="Bookman Old Style" w:cs="Bookman Old Style"/>
                <w:b/>
                <w:spacing w:val="-5"/>
                <w:sz w:val="24"/>
                <w:szCs w:val="24"/>
              </w:rPr>
              <w:t>E</w:t>
            </w:r>
            <w:r w:rsidRPr="00F4278E">
              <w:rPr>
                <w:rFonts w:ascii="Bookman Old Style" w:eastAsia="Bookman Old Style" w:hAnsi="Bookman Old Style" w:cs="Bookman Old Style"/>
                <w:b/>
                <w:sz w:val="24"/>
                <w:szCs w:val="24"/>
              </w:rPr>
              <w:t>N</w:t>
            </w:r>
            <w:r w:rsidRPr="00F4278E">
              <w:rPr>
                <w:rFonts w:ascii="Bookman Old Style" w:eastAsia="Bookman Old Style" w:hAnsi="Bookman Old Style" w:cs="Bookman Old Style"/>
                <w:b/>
                <w:spacing w:val="5"/>
                <w:sz w:val="24"/>
                <w:szCs w:val="24"/>
              </w:rPr>
              <w:t>G</w:t>
            </w:r>
            <w:r w:rsidRPr="00F4278E">
              <w:rPr>
                <w:rFonts w:ascii="Bookman Old Style" w:eastAsia="Bookman Old Style" w:hAnsi="Bookman Old Style" w:cs="Bookman Old Style"/>
                <w:b/>
                <w:spacing w:val="-5"/>
                <w:sz w:val="24"/>
                <w:szCs w:val="24"/>
              </w:rPr>
              <w:t>E</w:t>
            </w:r>
            <w:r w:rsidRPr="00F4278E">
              <w:rPr>
                <w:rFonts w:ascii="Bookman Old Style" w:eastAsia="Bookman Old Style" w:hAnsi="Bookman Old Style" w:cs="Bookman Old Style"/>
                <w:b/>
                <w:sz w:val="24"/>
                <w:szCs w:val="24"/>
              </w:rPr>
              <w:t>NDA</w:t>
            </w:r>
            <w:r w:rsidRPr="00F4278E">
              <w:rPr>
                <w:rFonts w:ascii="Bookman Old Style" w:eastAsia="Bookman Old Style" w:hAnsi="Bookman Old Style" w:cs="Bookman Old Style"/>
                <w:b/>
                <w:spacing w:val="5"/>
                <w:sz w:val="24"/>
                <w:szCs w:val="24"/>
              </w:rPr>
              <w:t>L</w:t>
            </w:r>
            <w:r w:rsidRPr="00F4278E">
              <w:rPr>
                <w:rFonts w:ascii="Bookman Old Style" w:eastAsia="Bookman Old Style" w:hAnsi="Bookman Old Style" w:cs="Bookman Old Style"/>
                <w:b/>
                <w:spacing w:val="-5"/>
                <w:sz w:val="24"/>
                <w:szCs w:val="24"/>
              </w:rPr>
              <w:t>I</w:t>
            </w:r>
            <w:r w:rsidRPr="00F4278E">
              <w:rPr>
                <w:rFonts w:ascii="Bookman Old Style" w:eastAsia="Bookman Old Style" w:hAnsi="Bookman Old Style" w:cs="Bookman Old Style"/>
                <w:b/>
                <w:sz w:val="24"/>
                <w:szCs w:val="24"/>
              </w:rPr>
              <w:t xml:space="preserve">AN NASKAH </w:t>
            </w:r>
            <w:r w:rsidRPr="00F4278E">
              <w:rPr>
                <w:rFonts w:ascii="Bookman Old Style" w:eastAsia="Bookman Old Style" w:hAnsi="Bookman Old Style" w:cs="Bookman Old Style"/>
                <w:b/>
                <w:spacing w:val="5"/>
                <w:sz w:val="24"/>
                <w:szCs w:val="24"/>
              </w:rPr>
              <w:t>D</w:t>
            </w:r>
            <w:r w:rsidRPr="00F4278E">
              <w:rPr>
                <w:rFonts w:ascii="Bookman Old Style" w:eastAsia="Bookman Old Style" w:hAnsi="Bookman Old Style" w:cs="Bookman Old Style"/>
                <w:b/>
                <w:spacing w:val="-5"/>
                <w:sz w:val="24"/>
                <w:szCs w:val="24"/>
              </w:rPr>
              <w:t>I</w:t>
            </w:r>
            <w:r w:rsidRPr="00F4278E">
              <w:rPr>
                <w:rFonts w:ascii="Bookman Old Style" w:eastAsia="Bookman Old Style" w:hAnsi="Bookman Old Style" w:cs="Bookman Old Style"/>
                <w:b/>
                <w:sz w:val="24"/>
                <w:szCs w:val="24"/>
              </w:rPr>
              <w:t>NAS</w:t>
            </w:r>
          </w:p>
          <w:p w:rsidR="005E62D4" w:rsidRPr="00F4278E" w:rsidRDefault="005E62D4" w:rsidP="00FF7BE5">
            <w:pPr>
              <w:spacing w:before="19" w:line="260" w:lineRule="exact"/>
              <w:ind w:right="122"/>
              <w:rPr>
                <w:rFonts w:ascii="Bookman Old Style" w:hAnsi="Bookman Old Style"/>
                <w:sz w:val="24"/>
                <w:szCs w:val="24"/>
              </w:rPr>
            </w:pPr>
          </w:p>
          <w:p w:rsidR="005E62D4" w:rsidRPr="00F4278E" w:rsidRDefault="005E62D4"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Kesatu</w:t>
            </w:r>
          </w:p>
          <w:p w:rsidR="005E62D4" w:rsidRPr="00F4278E" w:rsidRDefault="005E62D4" w:rsidP="00FF7BE5">
            <w:pPr>
              <w:spacing w:before="1"/>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Umum</w:t>
            </w:r>
          </w:p>
          <w:p w:rsidR="00752B42" w:rsidRPr="00F4278E" w:rsidRDefault="00752B42" w:rsidP="00FF7BE5">
            <w:pPr>
              <w:spacing w:before="20" w:line="260" w:lineRule="exact"/>
              <w:ind w:right="122"/>
              <w:rPr>
                <w:rFonts w:ascii="Bookman Old Style" w:hAnsi="Bookman Old Style"/>
                <w:sz w:val="24"/>
                <w:szCs w:val="24"/>
              </w:rPr>
            </w:pPr>
          </w:p>
          <w:p w:rsidR="005E62D4" w:rsidRPr="00F4278E" w:rsidRDefault="005E62D4"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6</w:t>
            </w:r>
            <w:r w:rsidR="00752B42" w:rsidRPr="00F4278E">
              <w:rPr>
                <w:rFonts w:ascii="Bookman Old Style" w:eastAsia="Bookman Old Style" w:hAnsi="Bookman Old Style" w:cs="Bookman Old Style"/>
                <w:sz w:val="24"/>
                <w:szCs w:val="24"/>
                <w:lang w:val="id-ID"/>
              </w:rPr>
              <w:t>7</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113739" w:rsidRPr="00F4278E" w:rsidRDefault="005E62D4" w:rsidP="00FF7BE5">
            <w:pPr>
              <w:spacing w:before="2"/>
              <w:ind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Pengendalian Naskah</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 xml:space="preserve">Dinas meliputi kegiatan: </w:t>
            </w:r>
          </w:p>
          <w:p w:rsidR="00113739" w:rsidRPr="00F4278E" w:rsidRDefault="005E62D4" w:rsidP="00FF7BE5">
            <w:pPr>
              <w:pStyle w:val="ListParagraph"/>
              <w:numPr>
                <w:ilvl w:val="0"/>
                <w:numId w:val="62"/>
              </w:numPr>
              <w:spacing w:before="2"/>
              <w:ind w:right="122" w:hanging="333"/>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pengendalian Naskah Dinas masuk;</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 xml:space="preserve">dan </w:t>
            </w:r>
          </w:p>
          <w:p w:rsidR="00F72E87" w:rsidRPr="00F4278E" w:rsidRDefault="005E62D4" w:rsidP="00752B42">
            <w:pPr>
              <w:pStyle w:val="ListParagraph"/>
              <w:numPr>
                <w:ilvl w:val="0"/>
                <w:numId w:val="62"/>
              </w:numPr>
              <w:spacing w:before="2"/>
              <w:ind w:right="122" w:hanging="333"/>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pengendalian</w:t>
            </w:r>
            <w:proofErr w:type="gramEnd"/>
            <w:r w:rsidRPr="00F4278E">
              <w:rPr>
                <w:rFonts w:ascii="Bookman Old Style" w:eastAsia="Bookman Old Style" w:hAnsi="Bookman Old Style" w:cs="Bookman Old Style"/>
                <w:sz w:val="24"/>
                <w:szCs w:val="24"/>
              </w:rPr>
              <w:t xml:space="preserve"> Naskah Dinas keluar.</w:t>
            </w:r>
          </w:p>
          <w:p w:rsidR="00F72E87" w:rsidRPr="00F4278E" w:rsidRDefault="00F72E87" w:rsidP="00FF7BE5">
            <w:pPr>
              <w:ind w:right="122"/>
              <w:jc w:val="center"/>
              <w:rPr>
                <w:rFonts w:ascii="Bookman Old Style" w:eastAsia="Bookman Old Style" w:hAnsi="Bookman Old Style" w:cs="Bookman Old Style"/>
                <w:sz w:val="24"/>
                <w:szCs w:val="24"/>
              </w:rPr>
            </w:pPr>
          </w:p>
          <w:p w:rsidR="00113739" w:rsidRPr="00F4278E" w:rsidRDefault="00113739"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Kedua</w:t>
            </w:r>
          </w:p>
          <w:p w:rsidR="00113739" w:rsidRPr="00F4278E" w:rsidRDefault="00113739" w:rsidP="00FF7BE5">
            <w:pPr>
              <w:spacing w:line="260" w:lineRule="exact"/>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Pengendalian Naskah Dinas Masuk</w:t>
            </w:r>
          </w:p>
          <w:p w:rsidR="00113739" w:rsidRPr="00F4278E" w:rsidRDefault="00113739" w:rsidP="00FF7BE5">
            <w:pPr>
              <w:spacing w:before="5" w:line="280" w:lineRule="exact"/>
              <w:ind w:right="122"/>
              <w:rPr>
                <w:rFonts w:ascii="Bookman Old Style" w:hAnsi="Bookman Old Style"/>
                <w:sz w:val="24"/>
                <w:szCs w:val="24"/>
              </w:rPr>
            </w:pPr>
          </w:p>
          <w:p w:rsidR="00113739" w:rsidRPr="00F4278E" w:rsidRDefault="00113739"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6</w:t>
            </w:r>
            <w:r w:rsidR="00752B42" w:rsidRPr="00F4278E">
              <w:rPr>
                <w:rFonts w:ascii="Bookman Old Style" w:eastAsia="Bookman Old Style" w:hAnsi="Bookman Old Style" w:cs="Bookman Old Style"/>
                <w:sz w:val="24"/>
                <w:szCs w:val="24"/>
                <w:lang w:val="id-ID"/>
              </w:rPr>
              <w:t>8</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113739" w:rsidRPr="00F4278E" w:rsidRDefault="00113739" w:rsidP="00FF7BE5">
            <w:pPr>
              <w:spacing w:line="260" w:lineRule="exact"/>
              <w:ind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Pengendalian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Naskah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 xml:space="preserve">Dinas </w:t>
            </w:r>
            <w:r w:rsidRPr="00F4278E">
              <w:rPr>
                <w:rFonts w:ascii="Bookman Old Style" w:eastAsia="Bookman Old Style" w:hAnsi="Bookman Old Style" w:cs="Bookman Old Style"/>
                <w:spacing w:val="7"/>
                <w:sz w:val="24"/>
                <w:szCs w:val="24"/>
              </w:rPr>
              <w:t xml:space="preserve"> </w:t>
            </w:r>
            <w:r w:rsidRPr="00F4278E">
              <w:rPr>
                <w:rFonts w:ascii="Bookman Old Style" w:eastAsia="Bookman Old Style" w:hAnsi="Bookman Old Style" w:cs="Bookman Old Style"/>
                <w:sz w:val="24"/>
                <w:szCs w:val="24"/>
              </w:rPr>
              <w:t xml:space="preserve">masuk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s</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 xml:space="preserve">bagaimana </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dimaksud</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11"/>
                <w:sz w:val="24"/>
                <w:szCs w:val="24"/>
              </w:rPr>
              <w:t xml:space="preserve"> </w:t>
            </w:r>
            <w:r w:rsidRPr="00F4278E">
              <w:rPr>
                <w:rFonts w:ascii="Bookman Old Style" w:eastAsia="Bookman Old Style" w:hAnsi="Bookman Old Style" w:cs="Bookman Old Style"/>
                <w:sz w:val="24"/>
                <w:szCs w:val="24"/>
              </w:rPr>
              <w:t>6</w:t>
            </w:r>
            <w:r w:rsidR="00752B42" w:rsidRPr="00F4278E">
              <w:rPr>
                <w:rFonts w:ascii="Bookman Old Style" w:eastAsia="Bookman Old Style" w:hAnsi="Bookman Old Style" w:cs="Bookman Old Style"/>
                <w:sz w:val="24"/>
                <w:szCs w:val="24"/>
                <w:lang w:val="id-ID"/>
              </w:rPr>
              <w:t>7</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huruf</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a</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t>dilaksanakan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m</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lalui</w:t>
            </w:r>
            <w:r w:rsidRPr="00F4278E">
              <w:rPr>
                <w:rFonts w:ascii="Bookman Old Style" w:eastAsia="Bookman Old Style" w:hAnsi="Bookman Old Style" w:cs="Bookman Old Style"/>
                <w:spacing w:val="10"/>
                <w:sz w:val="24"/>
                <w:szCs w:val="24"/>
              </w:rPr>
              <w:t xml:space="preserve"> </w:t>
            </w:r>
            <w:r w:rsidRPr="00F4278E">
              <w:rPr>
                <w:rFonts w:ascii="Bookman Old Style" w:eastAsia="Bookman Old Style" w:hAnsi="Bookman Old Style" w:cs="Bookman Old Style"/>
                <w:sz w:val="24"/>
                <w:szCs w:val="24"/>
              </w:rPr>
              <w:lastRenderedPageBreak/>
              <w:t>tahapan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sebagai berikut:</w:t>
            </w:r>
          </w:p>
          <w:p w:rsidR="00EA3A2A" w:rsidRPr="00F4278E" w:rsidRDefault="00F836EB" w:rsidP="00FF7BE5">
            <w:pPr>
              <w:pStyle w:val="ListParagraph"/>
              <w:numPr>
                <w:ilvl w:val="0"/>
                <w:numId w:val="63"/>
              </w:numPr>
              <w:spacing w:before="2"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unit penerima menindaklanjuti Naskah Dinas yang</w:t>
            </w:r>
            <w:r w:rsidR="00EA3A2A"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diterima</w:t>
            </w:r>
            <w:r w:rsidR="00250867">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dengan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cara</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mengagendakan,</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pacing w:val="-5"/>
                <w:sz w:val="24"/>
                <w:szCs w:val="24"/>
              </w:rPr>
              <w:t>m</w:t>
            </w:r>
            <w:r w:rsidRPr="00F4278E">
              <w:rPr>
                <w:rFonts w:ascii="Bookman Old Style" w:eastAsia="Bookman Old Style" w:hAnsi="Bookman Old Style" w:cs="Bookman Old Style"/>
                <w:sz w:val="24"/>
                <w:szCs w:val="24"/>
              </w:rPr>
              <w:t>engklasifikasikan sesuai</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dengan sifat</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surat,</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mendist</w:t>
            </w:r>
            <w:r w:rsidRPr="00F4278E">
              <w:rPr>
                <w:rFonts w:ascii="Bookman Old Style" w:eastAsia="Bookman Old Style" w:hAnsi="Bookman Old Style" w:cs="Bookman Old Style"/>
                <w:spacing w:val="5"/>
                <w:sz w:val="24"/>
                <w:szCs w:val="24"/>
              </w:rPr>
              <w:t>r</w:t>
            </w:r>
            <w:r w:rsidRPr="00F4278E">
              <w:rPr>
                <w:rFonts w:ascii="Bookman Old Style" w:eastAsia="Bookman Old Style" w:hAnsi="Bookman Old Style" w:cs="Bookman Old Style"/>
                <w:sz w:val="24"/>
                <w:szCs w:val="24"/>
              </w:rPr>
              <w:t>ibusikan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ke</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unit pengelola</w:t>
            </w:r>
            <w:r w:rsidR="00752B42" w:rsidRPr="00F4278E">
              <w:rPr>
                <w:rFonts w:ascii="Bookman Old Style" w:eastAsia="Bookman Old Style" w:hAnsi="Bookman Old Style" w:cs="Bookman Old Style"/>
                <w:sz w:val="24"/>
                <w:szCs w:val="24"/>
                <w:lang w:val="id-ID"/>
              </w:rPr>
              <w:t>;</w:t>
            </w:r>
          </w:p>
          <w:p w:rsidR="00F836EB" w:rsidRPr="00F4278E" w:rsidRDefault="00F836EB" w:rsidP="00FF7BE5">
            <w:pPr>
              <w:pStyle w:val="ListParagraph"/>
              <w:numPr>
                <w:ilvl w:val="0"/>
                <w:numId w:val="63"/>
              </w:numPr>
              <w:spacing w:before="2"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unit penerima menindaklanjuti Naskah Dinas yang</w:t>
            </w:r>
            <w:r w:rsidR="00EA3A2A"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diterima</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dengan</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cara</w:t>
            </w:r>
            <w:r w:rsidRPr="00F4278E">
              <w:rPr>
                <w:rFonts w:ascii="Bookman Old Style" w:eastAsia="Bookman Old Style" w:hAnsi="Bookman Old Style" w:cs="Bookman Old Style"/>
                <w:spacing w:val="-9"/>
                <w:sz w:val="24"/>
                <w:szCs w:val="24"/>
              </w:rPr>
              <w:t xml:space="preserve"> </w:t>
            </w:r>
            <w:r w:rsidRPr="00F4278E">
              <w:rPr>
                <w:rFonts w:ascii="Bookman Old Style" w:eastAsia="Bookman Old Style" w:hAnsi="Bookman Old Style" w:cs="Bookman Old Style"/>
                <w:sz w:val="24"/>
                <w:szCs w:val="24"/>
              </w:rPr>
              <w:t>mengagendakan,</w:t>
            </w:r>
            <w:r w:rsidRPr="00F4278E">
              <w:rPr>
                <w:rFonts w:ascii="Bookman Old Style" w:eastAsia="Bookman Old Style" w:hAnsi="Bookman Old Style" w:cs="Bookman Old Style"/>
                <w:spacing w:val="-14"/>
                <w:sz w:val="24"/>
                <w:szCs w:val="24"/>
              </w:rPr>
              <w:t xml:space="preserve"> </w:t>
            </w:r>
            <w:r w:rsidRPr="00F4278E">
              <w:rPr>
                <w:rFonts w:ascii="Bookman Old Style" w:eastAsia="Bookman Old Style" w:hAnsi="Bookman Old Style" w:cs="Bookman Old Style"/>
                <w:spacing w:val="-5"/>
                <w:sz w:val="24"/>
                <w:szCs w:val="24"/>
              </w:rPr>
              <w:t>m</w:t>
            </w:r>
            <w:r w:rsidRPr="00F4278E">
              <w:rPr>
                <w:rFonts w:ascii="Bookman Old Style" w:eastAsia="Bookman Old Style" w:hAnsi="Bookman Old Style" w:cs="Bookman Old Style"/>
                <w:sz w:val="24"/>
                <w:szCs w:val="24"/>
              </w:rPr>
              <w:t>engklasifikasikan sesuai</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dengan sifat</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surat,</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mendist</w:t>
            </w:r>
            <w:r w:rsidRPr="00F4278E">
              <w:rPr>
                <w:rFonts w:ascii="Bookman Old Style" w:eastAsia="Bookman Old Style" w:hAnsi="Bookman Old Style" w:cs="Bookman Old Style"/>
                <w:spacing w:val="5"/>
                <w:sz w:val="24"/>
                <w:szCs w:val="24"/>
              </w:rPr>
              <w:t>r</w:t>
            </w:r>
            <w:r w:rsidRPr="00F4278E">
              <w:rPr>
                <w:rFonts w:ascii="Bookman Old Style" w:eastAsia="Bookman Old Style" w:hAnsi="Bookman Old Style" w:cs="Bookman Old Style"/>
                <w:sz w:val="24"/>
                <w:szCs w:val="24"/>
              </w:rPr>
              <w:t>ibusikan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ke</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unit pengelola</w:t>
            </w:r>
            <w:r w:rsidR="00752B42" w:rsidRPr="00F4278E">
              <w:rPr>
                <w:rFonts w:ascii="Bookman Old Style" w:eastAsia="Bookman Old Style" w:hAnsi="Bookman Old Style" w:cs="Bookman Old Style"/>
                <w:sz w:val="24"/>
                <w:szCs w:val="24"/>
                <w:lang w:val="id-ID"/>
              </w:rPr>
              <w:t>;dan</w:t>
            </w:r>
          </w:p>
          <w:p w:rsidR="00F836EB" w:rsidRPr="00F4278E" w:rsidRDefault="00F836EB" w:rsidP="00FF7BE5">
            <w:pPr>
              <w:pStyle w:val="ListParagraph"/>
              <w:numPr>
                <w:ilvl w:val="0"/>
                <w:numId w:val="63"/>
              </w:numPr>
              <w:spacing w:before="2" w:line="260" w:lineRule="exact"/>
              <w:ind w:right="122"/>
              <w:jc w:val="both"/>
              <w:rPr>
                <w:rFonts w:ascii="Bookman Old Style" w:eastAsia="Bookman Old Style" w:hAnsi="Bookman Old Style" w:cs="Bookman Old Style"/>
                <w:sz w:val="24"/>
                <w:szCs w:val="24"/>
              </w:rPr>
            </w:pPr>
            <w:proofErr w:type="gramStart"/>
            <w:r w:rsidRPr="00F4278E">
              <w:rPr>
                <w:rFonts w:ascii="Bookman Old Style" w:eastAsia="Bookman Old Style" w:hAnsi="Bookman Old Style" w:cs="Bookman Old Style"/>
                <w:sz w:val="24"/>
                <w:szCs w:val="24"/>
              </w:rPr>
              <w:t>unit</w:t>
            </w:r>
            <w:proofErr w:type="gramEnd"/>
            <w:r w:rsidRPr="00F4278E">
              <w:rPr>
                <w:rFonts w:ascii="Bookman Old Style" w:eastAsia="Bookman Old Style" w:hAnsi="Bookman Old Style" w:cs="Bookman Old Style"/>
                <w:sz w:val="24"/>
                <w:szCs w:val="24"/>
              </w:rPr>
              <w:t xml:space="preserve"> tata usaha mengarsipkan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Naskah Dinas</w:t>
            </w:r>
            <w:r w:rsidRPr="00F4278E">
              <w:rPr>
                <w:rFonts w:ascii="Bookman Old Style" w:eastAsia="Bookman Old Style" w:hAnsi="Bookman Old Style" w:cs="Bookman Old Style"/>
                <w:sz w:val="24"/>
                <w:szCs w:val="24"/>
                <w:lang w:val="id-ID"/>
              </w:rPr>
              <w:t xml:space="preserve"> </w:t>
            </w:r>
            <w:r w:rsidR="00EA3A2A" w:rsidRPr="00F4278E">
              <w:rPr>
                <w:rFonts w:ascii="Bookman Old Style" w:eastAsia="Bookman Old Style" w:hAnsi="Bookman Old Style" w:cs="Bookman Old Style"/>
                <w:sz w:val="24"/>
                <w:szCs w:val="24"/>
                <w:lang w:val="id-ID"/>
              </w:rPr>
              <w:t>masuk.</w:t>
            </w:r>
          </w:p>
          <w:p w:rsidR="00113739" w:rsidRPr="00F4278E" w:rsidRDefault="00113739" w:rsidP="00FF7BE5">
            <w:pPr>
              <w:spacing w:line="260" w:lineRule="exact"/>
              <w:ind w:right="122"/>
              <w:jc w:val="both"/>
              <w:rPr>
                <w:rFonts w:ascii="Bookman Old Style" w:eastAsia="Bookman Old Style" w:hAnsi="Bookman Old Style" w:cs="Bookman Old Style"/>
                <w:sz w:val="24"/>
                <w:szCs w:val="24"/>
                <w:lang w:val="id-ID"/>
              </w:rPr>
            </w:pPr>
          </w:p>
          <w:p w:rsidR="00EA3A2A" w:rsidRPr="00F4278E" w:rsidRDefault="00EA3A2A" w:rsidP="00FF7BE5">
            <w:pPr>
              <w:spacing w:before="26"/>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Bagian Ketiga</w:t>
            </w:r>
          </w:p>
          <w:p w:rsidR="00EA3A2A" w:rsidRPr="00F4278E" w:rsidRDefault="00EA3A2A" w:rsidP="00FF7BE5">
            <w:pPr>
              <w:spacing w:before="1"/>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Pengendalian Naskah Dinas Keluar</w:t>
            </w:r>
          </w:p>
          <w:p w:rsidR="00EA3A2A" w:rsidRPr="00F4278E" w:rsidRDefault="00EA3A2A" w:rsidP="00FF7BE5">
            <w:pPr>
              <w:spacing w:before="20" w:line="260" w:lineRule="exact"/>
              <w:ind w:right="122"/>
              <w:rPr>
                <w:rFonts w:ascii="Bookman Old Style" w:hAnsi="Bookman Old Style"/>
                <w:sz w:val="24"/>
                <w:szCs w:val="24"/>
              </w:rPr>
            </w:pPr>
          </w:p>
          <w:p w:rsidR="00EA3A2A" w:rsidRPr="00F4278E" w:rsidRDefault="00EA3A2A"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Pasal 6</w:t>
            </w:r>
            <w:r w:rsidR="00752B42" w:rsidRPr="00F4278E">
              <w:rPr>
                <w:rFonts w:ascii="Bookman Old Style" w:eastAsia="Bookman Old Style" w:hAnsi="Bookman Old Style" w:cs="Bookman Old Style"/>
                <w:sz w:val="24"/>
                <w:szCs w:val="24"/>
                <w:lang w:val="id-ID"/>
              </w:rPr>
              <w:t>9</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EA3A2A" w:rsidRPr="00F4278E" w:rsidRDefault="00EA3A2A" w:rsidP="00FF7BE5">
            <w:pPr>
              <w:pStyle w:val="ListParagraph"/>
              <w:numPr>
                <w:ilvl w:val="0"/>
                <w:numId w:val="64"/>
              </w:numPr>
              <w:spacing w:before="2"/>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Pengendalian Naskah </w:t>
            </w:r>
            <w:r w:rsidRPr="00F4278E">
              <w:rPr>
                <w:rFonts w:ascii="Bookman Old Style" w:eastAsia="Bookman Old Style" w:hAnsi="Bookman Old Style" w:cs="Bookman Old Style"/>
                <w:sz w:val="24"/>
                <w:szCs w:val="24"/>
                <w:lang w:val="id-ID"/>
              </w:rPr>
              <w:t>D</w:t>
            </w:r>
            <w:r w:rsidRPr="00F4278E">
              <w:rPr>
                <w:rFonts w:ascii="Bookman Old Style" w:eastAsia="Bookman Old Style" w:hAnsi="Bookman Old Style" w:cs="Bookman Old Style"/>
                <w:sz w:val="24"/>
                <w:szCs w:val="24"/>
              </w:rPr>
              <w:t xml:space="preserve">inas </w:t>
            </w:r>
            <w:r w:rsidRPr="00F4278E">
              <w:rPr>
                <w:rFonts w:ascii="Bookman Old Style" w:eastAsia="Bookman Old Style" w:hAnsi="Bookman Old Style" w:cs="Bookman Old Style"/>
                <w:sz w:val="24"/>
                <w:szCs w:val="24"/>
                <w:lang w:val="id-ID"/>
              </w:rPr>
              <w:t>k</w:t>
            </w:r>
            <w:r w:rsidRPr="00F4278E">
              <w:rPr>
                <w:rFonts w:ascii="Bookman Old Style" w:eastAsia="Bookman Old Style" w:hAnsi="Bookman Old Style" w:cs="Bookman Old Style"/>
                <w:sz w:val="24"/>
                <w:szCs w:val="24"/>
              </w:rPr>
              <w:t>eluar sebagaimana dimaksud</w:t>
            </w:r>
            <w:r w:rsidRPr="00F4278E">
              <w:rPr>
                <w:rFonts w:ascii="Bookman Old Style" w:eastAsia="Bookman Old Style" w:hAnsi="Bookman Old Style" w:cs="Bookman Old Style"/>
                <w:spacing w:val="6"/>
                <w:sz w:val="24"/>
                <w:szCs w:val="24"/>
              </w:rPr>
              <w:t xml:space="preserve"> </w:t>
            </w:r>
            <w:r w:rsidRPr="00F4278E">
              <w:rPr>
                <w:rFonts w:ascii="Bookman Old Style" w:eastAsia="Bookman Old Style" w:hAnsi="Bookman Old Style" w:cs="Bookman Old Style"/>
                <w:sz w:val="24"/>
                <w:szCs w:val="24"/>
              </w:rPr>
              <w:t>dalam</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Pasal</w:t>
            </w:r>
            <w:r w:rsidRPr="00F4278E">
              <w:rPr>
                <w:rFonts w:ascii="Bookman Old Style" w:eastAsia="Bookman Old Style" w:hAnsi="Bookman Old Style" w:cs="Bookman Old Style"/>
                <w:spacing w:val="6"/>
                <w:sz w:val="24"/>
                <w:szCs w:val="24"/>
              </w:rPr>
              <w:t xml:space="preserve"> </w:t>
            </w:r>
            <w:r w:rsidRPr="00F4278E">
              <w:rPr>
                <w:rFonts w:ascii="Bookman Old Style" w:eastAsia="Bookman Old Style" w:hAnsi="Bookman Old Style" w:cs="Bookman Old Style"/>
                <w:sz w:val="24"/>
                <w:szCs w:val="24"/>
              </w:rPr>
              <w:t>6</w:t>
            </w:r>
            <w:r w:rsidR="00752B42" w:rsidRPr="00F4278E">
              <w:rPr>
                <w:rFonts w:ascii="Bookman Old Style" w:eastAsia="Bookman Old Style" w:hAnsi="Bookman Old Style" w:cs="Bookman Old Style"/>
                <w:sz w:val="24"/>
                <w:szCs w:val="24"/>
                <w:lang w:val="id-ID"/>
              </w:rPr>
              <w:t>7</w:t>
            </w:r>
            <w:r w:rsidRPr="00F4278E">
              <w:rPr>
                <w:rFonts w:ascii="Bookman Old Style" w:eastAsia="Bookman Old Style" w:hAnsi="Bookman Old Style" w:cs="Bookman Old Style"/>
                <w:sz w:val="24"/>
                <w:szCs w:val="24"/>
              </w:rPr>
              <w:t xml:space="preserve"> huruf</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b</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dila</w:t>
            </w:r>
            <w:r w:rsidRPr="00F4278E">
              <w:rPr>
                <w:rFonts w:ascii="Bookman Old Style" w:eastAsia="Bookman Old Style" w:hAnsi="Bookman Old Style" w:cs="Bookman Old Style"/>
                <w:spacing w:val="-5"/>
                <w:sz w:val="24"/>
                <w:szCs w:val="24"/>
              </w:rPr>
              <w:t>k</w:t>
            </w:r>
            <w:r w:rsidRPr="00F4278E">
              <w:rPr>
                <w:rFonts w:ascii="Bookman Old Style" w:eastAsia="Bookman Old Style" w:hAnsi="Bookman Old Style" w:cs="Bookman Old Style"/>
                <w:sz w:val="24"/>
                <w:szCs w:val="24"/>
              </w:rPr>
              <w:t>sanakan</w:t>
            </w:r>
            <w:r w:rsidRPr="00F4278E">
              <w:rPr>
                <w:rFonts w:ascii="Bookman Old Style" w:eastAsia="Bookman Old Style" w:hAnsi="Bookman Old Style" w:cs="Bookman Old Style"/>
                <w:spacing w:val="6"/>
                <w:sz w:val="24"/>
                <w:szCs w:val="24"/>
              </w:rPr>
              <w:t xml:space="preserve"> </w:t>
            </w:r>
            <w:r w:rsidRPr="00F4278E">
              <w:rPr>
                <w:rFonts w:ascii="Bookman Old Style" w:eastAsia="Bookman Old Style" w:hAnsi="Bookman Old Style" w:cs="Bookman Old Style"/>
                <w:sz w:val="24"/>
                <w:szCs w:val="24"/>
              </w:rPr>
              <w:t>melalui tahapan sebagai berikut:</w:t>
            </w:r>
          </w:p>
          <w:p w:rsidR="00EA3A2A" w:rsidRPr="00F4278E" w:rsidRDefault="00EA3A2A" w:rsidP="00FF7BE5">
            <w:pPr>
              <w:pStyle w:val="ListParagraph"/>
              <w:numPr>
                <w:ilvl w:val="0"/>
                <w:numId w:val="65"/>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Naskah</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20"/>
                <w:sz w:val="24"/>
                <w:szCs w:val="24"/>
              </w:rPr>
              <w:t xml:space="preserve"> </w:t>
            </w:r>
            <w:r w:rsidRPr="00F4278E">
              <w:rPr>
                <w:rFonts w:ascii="Bookman Old Style" w:eastAsia="Bookman Old Style" w:hAnsi="Bookman Old Style" w:cs="Bookman Old Style"/>
                <w:sz w:val="24"/>
                <w:szCs w:val="24"/>
              </w:rPr>
              <w:t>keluar</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yang</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telah</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ditand</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tangani</w:t>
            </w:r>
            <w:r w:rsidRPr="00F4278E">
              <w:rPr>
                <w:rFonts w:ascii="Bookman Old Style" w:eastAsia="Bookman Old Style" w:hAnsi="Bookman Old Style" w:cs="Bookman Old Style"/>
                <w:spacing w:val="19"/>
                <w:sz w:val="24"/>
                <w:szCs w:val="24"/>
              </w:rPr>
              <w:t xml:space="preserve"> </w:t>
            </w:r>
            <w:r w:rsidRPr="00F4278E">
              <w:rPr>
                <w:rFonts w:ascii="Bookman Old Style" w:eastAsia="Bookman Old Style" w:hAnsi="Bookman Old Style" w:cs="Bookman Old Style"/>
                <w:sz w:val="24"/>
                <w:szCs w:val="24"/>
              </w:rPr>
              <w:t>oleh pejabat yang berwenang diberi nomor,</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anggal, dan stempel oleh unit tata usaha</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pada m</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sin</w:t>
            </w:r>
            <w:r w:rsidRPr="00F4278E">
              <w:rPr>
                <w:rFonts w:ascii="Bookman Old Style" w:eastAsia="Bookman Old Style" w:hAnsi="Bookman Old Style" w:cs="Bookman Old Style"/>
                <w:spacing w:val="4"/>
                <w:sz w:val="24"/>
                <w:szCs w:val="24"/>
              </w:rPr>
              <w:t>g</w:t>
            </w:r>
            <w:r w:rsidRPr="00F4278E">
              <w:rPr>
                <w:rFonts w:ascii="Bookman Old Style" w:eastAsia="Bookman Old Style" w:hAnsi="Bookman Old Style" w:cs="Bookman Old Style"/>
                <w:sz w:val="24"/>
                <w:szCs w:val="24"/>
              </w:rPr>
              <w:t>-masing unit kerja; dan</w:t>
            </w:r>
          </w:p>
          <w:p w:rsidR="00816471" w:rsidRPr="00F4278E" w:rsidRDefault="00EA3A2A" w:rsidP="00FF7BE5">
            <w:pPr>
              <w:pStyle w:val="ListParagraph"/>
              <w:numPr>
                <w:ilvl w:val="0"/>
                <w:numId w:val="65"/>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Naskah </w:t>
            </w:r>
            <w:r w:rsidR="00250867">
              <w:rPr>
                <w:rFonts w:ascii="Bookman Old Style" w:eastAsia="Bookman Old Style" w:hAnsi="Bookman Old Style" w:cs="Bookman Old Style"/>
                <w:sz w:val="24"/>
                <w:szCs w:val="24"/>
              </w:rPr>
              <w:t>Dinas</w:t>
            </w:r>
            <w:r w:rsidRPr="00F4278E">
              <w:rPr>
                <w:rFonts w:ascii="Bookman Old Style" w:eastAsia="Bookman Old Style" w:hAnsi="Bookman Old Style" w:cs="Bookman Old Style"/>
                <w:spacing w:val="30"/>
                <w:sz w:val="24"/>
                <w:szCs w:val="24"/>
              </w:rPr>
              <w:t xml:space="preserve"> </w:t>
            </w:r>
            <w:r w:rsidR="00250867">
              <w:rPr>
                <w:rFonts w:ascii="Bookman Old Style" w:eastAsia="Bookman Old Style" w:hAnsi="Bookman Old Style" w:cs="Bookman Old Style"/>
                <w:sz w:val="24"/>
                <w:szCs w:val="24"/>
              </w:rPr>
              <w:t>keluar</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 xml:space="preserve">yang </w:t>
            </w:r>
            <w:proofErr w:type="gramStart"/>
            <w:r w:rsidRPr="00F4278E">
              <w:rPr>
                <w:rFonts w:ascii="Bookman Old Style" w:eastAsia="Bookman Old Style" w:hAnsi="Bookman Old Style" w:cs="Bookman Old Style"/>
                <w:sz w:val="24"/>
                <w:szCs w:val="24"/>
              </w:rPr>
              <w:t xml:space="preserve">telah </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sel</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sai</w:t>
            </w:r>
            <w:proofErr w:type="gramEnd"/>
            <w:r w:rsidRPr="00F4278E">
              <w:rPr>
                <w:rFonts w:ascii="Bookman Old Style" w:eastAsia="Bookman Old Style" w:hAnsi="Bookman Old Style" w:cs="Bookman Old Style"/>
                <w:sz w:val="24"/>
                <w:szCs w:val="24"/>
              </w:rPr>
              <w:t xml:space="preserve"> </w:t>
            </w:r>
            <w:r w:rsidRPr="00F4278E">
              <w:rPr>
                <w:rFonts w:ascii="Bookman Old Style" w:eastAsia="Bookman Old Style" w:hAnsi="Bookman Old Style" w:cs="Bookman Old Style"/>
                <w:spacing w:val="29"/>
                <w:sz w:val="24"/>
                <w:szCs w:val="24"/>
              </w:rPr>
              <w:t xml:space="preserve"> </w:t>
            </w:r>
            <w:r w:rsidRPr="00F4278E">
              <w:rPr>
                <w:rFonts w:ascii="Bookman Old Style" w:eastAsia="Bookman Old Style" w:hAnsi="Bookman Old Style" w:cs="Bookman Old Style"/>
                <w:sz w:val="24"/>
                <w:szCs w:val="24"/>
              </w:rPr>
              <w:t>diproses diarsipkan pada unit tata usaha dan unit pengelol</w:t>
            </w:r>
            <w:r w:rsidRPr="00F4278E">
              <w:rPr>
                <w:rFonts w:ascii="Bookman Old Style" w:eastAsia="Bookman Old Style" w:hAnsi="Bookman Old Style" w:cs="Bookman Old Style"/>
                <w:spacing w:val="1"/>
                <w:sz w:val="24"/>
                <w:szCs w:val="24"/>
              </w:rPr>
              <w:t>a</w:t>
            </w:r>
            <w:r w:rsidRPr="00F4278E">
              <w:rPr>
                <w:rFonts w:ascii="Bookman Old Style" w:eastAsia="Bookman Old Style" w:hAnsi="Bookman Old Style" w:cs="Bookman Old Style"/>
                <w:sz w:val="24"/>
                <w:szCs w:val="24"/>
              </w:rPr>
              <w:t>.</w:t>
            </w:r>
          </w:p>
          <w:p w:rsidR="00816471" w:rsidRPr="00F4278E" w:rsidRDefault="00816471" w:rsidP="00FF7BE5">
            <w:pPr>
              <w:pStyle w:val="ListParagraph"/>
              <w:numPr>
                <w:ilvl w:val="0"/>
                <w:numId w:val="64"/>
              </w:num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 xml:space="preserve">Pengendalian Naskah </w:t>
            </w:r>
            <w:proofErr w:type="gramStart"/>
            <w:r w:rsidRPr="00F4278E">
              <w:rPr>
                <w:rFonts w:ascii="Bookman Old Style" w:eastAsia="Bookman Old Style" w:hAnsi="Bookman Old Style" w:cs="Bookman Old Style"/>
                <w:sz w:val="24"/>
                <w:szCs w:val="24"/>
              </w:rPr>
              <w:t>Dinas</w:t>
            </w:r>
            <w:proofErr w:type="gramEnd"/>
            <w:r w:rsidRPr="00F4278E">
              <w:rPr>
                <w:rFonts w:ascii="Bookman Old Style" w:eastAsia="Bookman Old Style" w:hAnsi="Bookman Old Style" w:cs="Bookman Old Style"/>
                <w:sz w:val="24"/>
                <w:szCs w:val="24"/>
              </w:rPr>
              <w:t xml:space="preserve"> keluar lintas </w:t>
            </w:r>
            <w:r w:rsidRPr="00F4278E">
              <w:rPr>
                <w:rFonts w:ascii="Bookman Old Style" w:eastAsia="Bookman Old Style" w:hAnsi="Bookman Old Style" w:cs="Bookman Old Style"/>
                <w:sz w:val="24"/>
                <w:szCs w:val="24"/>
                <w:lang w:val="id-ID"/>
              </w:rPr>
              <w:t>i</w:t>
            </w:r>
            <w:r w:rsidRPr="00F4278E">
              <w:rPr>
                <w:rFonts w:ascii="Bookman Old Style" w:eastAsia="Bookman Old Style" w:hAnsi="Bookman Old Style" w:cs="Bookman Old Style"/>
                <w:sz w:val="24"/>
                <w:szCs w:val="24"/>
              </w:rPr>
              <w:t xml:space="preserve">nstansi pemerintah atau pihak luar dilakukan </w:t>
            </w:r>
            <w:r w:rsidRPr="00F4278E">
              <w:rPr>
                <w:rFonts w:ascii="Bookman Old Style" w:eastAsia="Bookman Old Style" w:hAnsi="Bookman Old Style" w:cs="Bookman Old Style"/>
                <w:spacing w:val="5"/>
                <w:sz w:val="24"/>
                <w:szCs w:val="24"/>
              </w:rPr>
              <w:t>s</w:t>
            </w:r>
            <w:r w:rsidRPr="00F4278E">
              <w:rPr>
                <w:rFonts w:ascii="Bookman Old Style" w:eastAsia="Bookman Old Style" w:hAnsi="Bookman Old Style" w:cs="Bookman Old Style"/>
                <w:sz w:val="24"/>
                <w:szCs w:val="24"/>
              </w:rPr>
              <w:t>atu pintu melalui Sekretariat Daerah.</w:t>
            </w:r>
          </w:p>
          <w:p w:rsidR="00816471" w:rsidRPr="00F4278E" w:rsidRDefault="00250867" w:rsidP="00FF7BE5">
            <w:pPr>
              <w:pStyle w:val="ListParagraph"/>
              <w:numPr>
                <w:ilvl w:val="0"/>
                <w:numId w:val="64"/>
              </w:numPr>
              <w:spacing w:before="1"/>
              <w:ind w:right="122"/>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Untuk</w:t>
            </w:r>
            <w:r w:rsidR="00816471" w:rsidRPr="00F4278E">
              <w:rPr>
                <w:rFonts w:ascii="Bookman Old Style" w:eastAsia="Bookman Old Style" w:hAnsi="Bookman Old Style" w:cs="Bookman Old Style"/>
                <w:spacing w:val="10"/>
                <w:sz w:val="24"/>
                <w:szCs w:val="24"/>
              </w:rPr>
              <w:t xml:space="preserve"> </w:t>
            </w:r>
            <w:r w:rsidR="00816471" w:rsidRPr="00F4278E">
              <w:rPr>
                <w:rFonts w:ascii="Bookman Old Style" w:eastAsia="Bookman Old Style" w:hAnsi="Bookman Old Style" w:cs="Bookman Old Style"/>
                <w:sz w:val="24"/>
                <w:szCs w:val="24"/>
              </w:rPr>
              <w:t xml:space="preserve">mempercepat </w:t>
            </w:r>
            <w:r>
              <w:rPr>
                <w:rFonts w:ascii="Bookman Old Style" w:eastAsia="Bookman Old Style" w:hAnsi="Bookman Old Style" w:cs="Bookman Old Style"/>
                <w:sz w:val="24"/>
                <w:szCs w:val="24"/>
              </w:rPr>
              <w:t>penyampaian</w:t>
            </w:r>
            <w:r w:rsidR="00816471" w:rsidRPr="00F4278E">
              <w:rPr>
                <w:rFonts w:ascii="Bookman Old Style" w:eastAsia="Bookman Old Style" w:hAnsi="Bookman Old Style" w:cs="Bookman Old Style"/>
                <w:spacing w:val="10"/>
                <w:sz w:val="24"/>
                <w:szCs w:val="24"/>
              </w:rPr>
              <w:t xml:space="preserve"> </w:t>
            </w:r>
            <w:r w:rsidR="00816471" w:rsidRPr="00F4278E">
              <w:rPr>
                <w:rFonts w:ascii="Bookman Old Style" w:eastAsia="Bookman Old Style" w:hAnsi="Bookman Old Style" w:cs="Bookman Old Style"/>
                <w:sz w:val="24"/>
                <w:szCs w:val="24"/>
              </w:rPr>
              <w:t>tuj</w:t>
            </w:r>
            <w:r w:rsidR="00816471" w:rsidRPr="00F4278E">
              <w:rPr>
                <w:rFonts w:ascii="Bookman Old Style" w:eastAsia="Bookman Old Style" w:hAnsi="Bookman Old Style" w:cs="Bookman Old Style"/>
                <w:spacing w:val="-5"/>
                <w:sz w:val="24"/>
                <w:szCs w:val="24"/>
              </w:rPr>
              <w:t>u</w:t>
            </w:r>
            <w:r>
              <w:rPr>
                <w:rFonts w:ascii="Bookman Old Style" w:eastAsia="Bookman Old Style" w:hAnsi="Bookman Old Style" w:cs="Bookman Old Style"/>
                <w:sz w:val="24"/>
                <w:szCs w:val="24"/>
              </w:rPr>
              <w:t>an</w:t>
            </w:r>
            <w:r w:rsidR="00816471" w:rsidRPr="00F4278E">
              <w:rPr>
                <w:rFonts w:ascii="Bookman Old Style" w:eastAsia="Bookman Old Style" w:hAnsi="Bookman Old Style" w:cs="Bookman Old Style"/>
                <w:spacing w:val="11"/>
                <w:sz w:val="24"/>
                <w:szCs w:val="24"/>
              </w:rPr>
              <w:t xml:space="preserve"> </w:t>
            </w:r>
            <w:r w:rsidR="00816471" w:rsidRPr="00F4278E">
              <w:rPr>
                <w:rFonts w:ascii="Bookman Old Style" w:eastAsia="Bookman Old Style" w:hAnsi="Bookman Old Style" w:cs="Bookman Old Style"/>
                <w:sz w:val="24"/>
                <w:szCs w:val="24"/>
              </w:rPr>
              <w:t>surat</w:t>
            </w:r>
            <w:proofErr w:type="gramStart"/>
            <w:r w:rsidR="00816471" w:rsidRPr="00F4278E">
              <w:rPr>
                <w:rFonts w:ascii="Bookman Old Style" w:eastAsia="Bookman Old Style" w:hAnsi="Bookman Old Style" w:cs="Bookman Old Style"/>
                <w:sz w:val="24"/>
                <w:szCs w:val="24"/>
              </w:rPr>
              <w:t xml:space="preserve">, </w:t>
            </w:r>
            <w:r w:rsidR="00816471" w:rsidRPr="00F4278E">
              <w:rPr>
                <w:rFonts w:ascii="Bookman Old Style" w:eastAsia="Bookman Old Style" w:hAnsi="Bookman Old Style" w:cs="Bookman Old Style"/>
                <w:spacing w:val="10"/>
                <w:sz w:val="24"/>
                <w:szCs w:val="24"/>
              </w:rPr>
              <w:t xml:space="preserve"> </w:t>
            </w:r>
            <w:r w:rsidR="00816471" w:rsidRPr="00F4278E">
              <w:rPr>
                <w:rFonts w:ascii="Bookman Old Style" w:eastAsia="Bookman Old Style" w:hAnsi="Bookman Old Style" w:cs="Bookman Old Style"/>
                <w:sz w:val="24"/>
                <w:szCs w:val="24"/>
              </w:rPr>
              <w:t>dapat</w:t>
            </w:r>
            <w:proofErr w:type="gramEnd"/>
            <w:r w:rsidR="00816471" w:rsidRPr="00F4278E">
              <w:rPr>
                <w:rFonts w:ascii="Bookman Old Style" w:eastAsia="Bookman Old Style" w:hAnsi="Bookman Old Style" w:cs="Bookman Old Style"/>
                <w:sz w:val="24"/>
                <w:szCs w:val="24"/>
              </w:rPr>
              <w:t xml:space="preserve"> menambahkan tanda untuk perhatian y</w:t>
            </w:r>
            <w:r w:rsidR="00816471" w:rsidRPr="00F4278E">
              <w:rPr>
                <w:rFonts w:ascii="Bookman Old Style" w:eastAsia="Bookman Old Style" w:hAnsi="Bookman Old Style" w:cs="Bookman Old Style"/>
                <w:spacing w:val="5"/>
                <w:sz w:val="24"/>
                <w:szCs w:val="24"/>
              </w:rPr>
              <w:t>a</w:t>
            </w:r>
            <w:r w:rsidR="00816471" w:rsidRPr="00F4278E">
              <w:rPr>
                <w:rFonts w:ascii="Bookman Old Style" w:eastAsia="Bookman Old Style" w:hAnsi="Bookman Old Style" w:cs="Bookman Old Style"/>
                <w:sz w:val="24"/>
                <w:szCs w:val="24"/>
              </w:rPr>
              <w:t>ng</w:t>
            </w:r>
            <w:r w:rsidR="00816471" w:rsidRPr="00F4278E">
              <w:rPr>
                <w:rFonts w:ascii="Bookman Old Style" w:eastAsia="Bookman Old Style" w:hAnsi="Bookman Old Style" w:cs="Bookman Old Style"/>
                <w:spacing w:val="2"/>
                <w:sz w:val="24"/>
                <w:szCs w:val="24"/>
              </w:rPr>
              <w:t xml:space="preserve"> </w:t>
            </w:r>
            <w:r w:rsidR="00816471" w:rsidRPr="00F4278E">
              <w:rPr>
                <w:rFonts w:ascii="Bookman Old Style" w:eastAsia="Bookman Old Style" w:hAnsi="Bookman Old Style" w:cs="Bookman Old Style"/>
                <w:sz w:val="24"/>
                <w:szCs w:val="24"/>
              </w:rPr>
              <w:t>disingkat u.p. diikuti</w:t>
            </w:r>
            <w:r w:rsidR="00816471" w:rsidRPr="00F4278E">
              <w:rPr>
                <w:rFonts w:ascii="Bookman Old Style" w:eastAsia="Bookman Old Style" w:hAnsi="Bookman Old Style" w:cs="Bookman Old Style"/>
                <w:spacing w:val="-9"/>
                <w:sz w:val="24"/>
                <w:szCs w:val="24"/>
              </w:rPr>
              <w:t xml:space="preserve"> </w:t>
            </w:r>
            <w:r w:rsidR="00816471" w:rsidRPr="00F4278E">
              <w:rPr>
                <w:rFonts w:ascii="Bookman Old Style" w:eastAsia="Bookman Old Style" w:hAnsi="Bookman Old Style" w:cs="Bookman Old Style"/>
                <w:sz w:val="24"/>
                <w:szCs w:val="24"/>
              </w:rPr>
              <w:t>nama</w:t>
            </w:r>
            <w:r w:rsidR="00816471" w:rsidRPr="00F4278E">
              <w:rPr>
                <w:rFonts w:ascii="Bookman Old Style" w:eastAsia="Bookman Old Style" w:hAnsi="Bookman Old Style" w:cs="Bookman Old Style"/>
                <w:spacing w:val="-9"/>
                <w:sz w:val="24"/>
                <w:szCs w:val="24"/>
              </w:rPr>
              <w:t xml:space="preserve"> </w:t>
            </w:r>
            <w:r w:rsidR="00816471" w:rsidRPr="00F4278E">
              <w:rPr>
                <w:rFonts w:ascii="Bookman Old Style" w:eastAsia="Bookman Old Style" w:hAnsi="Bookman Old Style" w:cs="Bookman Old Style"/>
                <w:sz w:val="24"/>
                <w:szCs w:val="24"/>
              </w:rPr>
              <w:t>jabatan</w:t>
            </w:r>
            <w:r w:rsidR="00816471" w:rsidRPr="00F4278E">
              <w:rPr>
                <w:rFonts w:ascii="Bookman Old Style" w:eastAsia="Bookman Old Style" w:hAnsi="Bookman Old Style" w:cs="Bookman Old Style"/>
                <w:spacing w:val="-9"/>
                <w:sz w:val="24"/>
                <w:szCs w:val="24"/>
              </w:rPr>
              <w:t xml:space="preserve"> </w:t>
            </w:r>
            <w:r w:rsidR="00816471" w:rsidRPr="00F4278E">
              <w:rPr>
                <w:rFonts w:ascii="Bookman Old Style" w:eastAsia="Bookman Old Style" w:hAnsi="Bookman Old Style" w:cs="Bookman Old Style"/>
                <w:sz w:val="24"/>
                <w:szCs w:val="24"/>
              </w:rPr>
              <w:t>yang</w:t>
            </w:r>
            <w:r w:rsidR="00816471" w:rsidRPr="00F4278E">
              <w:rPr>
                <w:rFonts w:ascii="Bookman Old Style" w:eastAsia="Bookman Old Style" w:hAnsi="Bookman Old Style" w:cs="Bookman Old Style"/>
                <w:spacing w:val="-9"/>
                <w:sz w:val="24"/>
                <w:szCs w:val="24"/>
              </w:rPr>
              <w:t xml:space="preserve"> </w:t>
            </w:r>
            <w:r w:rsidR="00816471" w:rsidRPr="00F4278E">
              <w:rPr>
                <w:rFonts w:ascii="Bookman Old Style" w:eastAsia="Bookman Old Style" w:hAnsi="Bookman Old Style" w:cs="Bookman Old Style"/>
                <w:sz w:val="24"/>
                <w:szCs w:val="24"/>
              </w:rPr>
              <w:t>menindaklan</w:t>
            </w:r>
            <w:r w:rsidR="00816471" w:rsidRPr="00F4278E">
              <w:rPr>
                <w:rFonts w:ascii="Bookman Old Style" w:eastAsia="Bookman Old Style" w:hAnsi="Bookman Old Style" w:cs="Bookman Old Style"/>
                <w:spacing w:val="5"/>
                <w:sz w:val="24"/>
                <w:szCs w:val="24"/>
              </w:rPr>
              <w:t>j</w:t>
            </w:r>
            <w:r w:rsidR="00816471" w:rsidRPr="00F4278E">
              <w:rPr>
                <w:rFonts w:ascii="Bookman Old Style" w:eastAsia="Bookman Old Style" w:hAnsi="Bookman Old Style" w:cs="Bookman Old Style"/>
                <w:sz w:val="24"/>
                <w:szCs w:val="24"/>
              </w:rPr>
              <w:t>uti</w:t>
            </w:r>
            <w:r w:rsidR="00816471" w:rsidRPr="00F4278E">
              <w:rPr>
                <w:rFonts w:ascii="Bookman Old Style" w:eastAsia="Bookman Old Style" w:hAnsi="Bookman Old Style" w:cs="Bookman Old Style"/>
                <w:spacing w:val="-9"/>
                <w:sz w:val="24"/>
                <w:szCs w:val="24"/>
              </w:rPr>
              <w:t xml:space="preserve"> </w:t>
            </w:r>
            <w:r w:rsidR="00816471" w:rsidRPr="00F4278E">
              <w:rPr>
                <w:rFonts w:ascii="Bookman Old Style" w:eastAsia="Bookman Old Style" w:hAnsi="Bookman Old Style" w:cs="Bookman Old Style"/>
                <w:sz w:val="24"/>
                <w:szCs w:val="24"/>
              </w:rPr>
              <w:t>dibawah</w:t>
            </w:r>
            <w:r w:rsidR="00816471" w:rsidRPr="00F4278E">
              <w:rPr>
                <w:rFonts w:ascii="Bookman Old Style" w:eastAsia="Bookman Old Style" w:hAnsi="Bookman Old Style" w:cs="Bookman Old Style"/>
                <w:spacing w:val="-9"/>
                <w:sz w:val="24"/>
                <w:szCs w:val="24"/>
              </w:rPr>
              <w:t xml:space="preserve"> </w:t>
            </w:r>
            <w:r w:rsidR="00816471" w:rsidRPr="00F4278E">
              <w:rPr>
                <w:rFonts w:ascii="Bookman Old Style" w:eastAsia="Bookman Old Style" w:hAnsi="Bookman Old Style" w:cs="Bookman Old Style"/>
                <w:sz w:val="24"/>
                <w:szCs w:val="24"/>
              </w:rPr>
              <w:t>nama jabatan yang dituju.</w:t>
            </w:r>
          </w:p>
          <w:p w:rsidR="00F72E87" w:rsidRPr="00F4278E" w:rsidRDefault="00F72E87" w:rsidP="00F72E87">
            <w:pPr>
              <w:pStyle w:val="ListParagraph"/>
              <w:spacing w:before="1"/>
              <w:ind w:left="360" w:right="122"/>
              <w:jc w:val="both"/>
              <w:rPr>
                <w:rFonts w:ascii="Bookman Old Style" w:eastAsia="Bookman Old Style" w:hAnsi="Bookman Old Style" w:cs="Bookman Old Style"/>
                <w:sz w:val="24"/>
                <w:szCs w:val="24"/>
              </w:rPr>
            </w:pPr>
          </w:p>
          <w:p w:rsidR="00B96F5E" w:rsidRDefault="00B96F5E" w:rsidP="00FF7BE5">
            <w:pPr>
              <w:ind w:right="122"/>
              <w:jc w:val="center"/>
              <w:rPr>
                <w:rFonts w:ascii="Bookman Old Style" w:eastAsia="Bookman Old Style" w:hAnsi="Bookman Old Style" w:cs="Bookman Old Style"/>
                <w:b/>
                <w:sz w:val="24"/>
                <w:szCs w:val="24"/>
              </w:rPr>
            </w:pPr>
          </w:p>
          <w:p w:rsidR="00816471" w:rsidRPr="00F4278E" w:rsidRDefault="00816471" w:rsidP="00FF7BE5">
            <w:pPr>
              <w:ind w:right="122"/>
              <w:jc w:val="center"/>
              <w:rPr>
                <w:rFonts w:ascii="Bookman Old Style" w:eastAsia="Bookman Old Style" w:hAnsi="Bookman Old Style" w:cs="Bookman Old Style"/>
                <w:b/>
                <w:sz w:val="24"/>
                <w:szCs w:val="24"/>
              </w:rPr>
            </w:pPr>
            <w:r w:rsidRPr="00F4278E">
              <w:rPr>
                <w:rFonts w:ascii="Bookman Old Style" w:eastAsia="Bookman Old Style" w:hAnsi="Bookman Old Style" w:cs="Bookman Old Style"/>
                <w:b/>
                <w:sz w:val="24"/>
                <w:szCs w:val="24"/>
              </w:rPr>
              <w:t>BAB VII</w:t>
            </w:r>
          </w:p>
          <w:p w:rsidR="00816471" w:rsidRPr="00F4278E" w:rsidRDefault="00816471" w:rsidP="00FF7BE5">
            <w:pPr>
              <w:spacing w:line="260" w:lineRule="exact"/>
              <w:ind w:right="122"/>
              <w:jc w:val="center"/>
              <w:rPr>
                <w:rFonts w:ascii="Bookman Old Style" w:eastAsia="Bookman Old Style" w:hAnsi="Bookman Old Style" w:cs="Bookman Old Style"/>
                <w:b/>
                <w:sz w:val="24"/>
                <w:szCs w:val="24"/>
              </w:rPr>
            </w:pPr>
            <w:r w:rsidRPr="00F4278E">
              <w:rPr>
                <w:rFonts w:ascii="Bookman Old Style" w:eastAsia="Bookman Old Style" w:hAnsi="Bookman Old Style" w:cs="Bookman Old Style"/>
                <w:b/>
                <w:sz w:val="24"/>
                <w:szCs w:val="24"/>
              </w:rPr>
              <w:t>P</w:t>
            </w:r>
            <w:r w:rsidRPr="00F4278E">
              <w:rPr>
                <w:rFonts w:ascii="Bookman Old Style" w:eastAsia="Bookman Old Style" w:hAnsi="Bookman Old Style" w:cs="Bookman Old Style"/>
                <w:b/>
                <w:spacing w:val="-5"/>
                <w:sz w:val="24"/>
                <w:szCs w:val="24"/>
              </w:rPr>
              <w:t>E</w:t>
            </w:r>
            <w:r w:rsidRPr="00F4278E">
              <w:rPr>
                <w:rFonts w:ascii="Bookman Old Style" w:eastAsia="Bookman Old Style" w:hAnsi="Bookman Old Style" w:cs="Bookman Old Style"/>
                <w:b/>
                <w:sz w:val="24"/>
                <w:szCs w:val="24"/>
              </w:rPr>
              <w:t>M</w:t>
            </w:r>
            <w:r w:rsidRPr="00F4278E">
              <w:rPr>
                <w:rFonts w:ascii="Bookman Old Style" w:eastAsia="Bookman Old Style" w:hAnsi="Bookman Old Style" w:cs="Bookman Old Style"/>
                <w:b/>
                <w:spacing w:val="5"/>
                <w:sz w:val="24"/>
                <w:szCs w:val="24"/>
              </w:rPr>
              <w:t>B</w:t>
            </w:r>
            <w:r w:rsidRPr="00F4278E">
              <w:rPr>
                <w:rFonts w:ascii="Bookman Old Style" w:eastAsia="Bookman Old Style" w:hAnsi="Bookman Old Style" w:cs="Bookman Old Style"/>
                <w:b/>
                <w:spacing w:val="-5"/>
                <w:sz w:val="24"/>
                <w:szCs w:val="24"/>
              </w:rPr>
              <w:t>I</w:t>
            </w:r>
            <w:r w:rsidRPr="00F4278E">
              <w:rPr>
                <w:rFonts w:ascii="Bookman Old Style" w:eastAsia="Bookman Old Style" w:hAnsi="Bookman Old Style" w:cs="Bookman Old Style"/>
                <w:b/>
                <w:sz w:val="24"/>
                <w:szCs w:val="24"/>
              </w:rPr>
              <w:t xml:space="preserve">NAAN DAN </w:t>
            </w:r>
            <w:r w:rsidRPr="00F4278E">
              <w:rPr>
                <w:rFonts w:ascii="Bookman Old Style" w:eastAsia="Bookman Old Style" w:hAnsi="Bookman Old Style" w:cs="Bookman Old Style"/>
                <w:b/>
                <w:spacing w:val="5"/>
                <w:sz w:val="24"/>
                <w:szCs w:val="24"/>
              </w:rPr>
              <w:t>P</w:t>
            </w:r>
            <w:r w:rsidRPr="00F4278E">
              <w:rPr>
                <w:rFonts w:ascii="Bookman Old Style" w:eastAsia="Bookman Old Style" w:hAnsi="Bookman Old Style" w:cs="Bookman Old Style"/>
                <w:b/>
                <w:spacing w:val="-5"/>
                <w:sz w:val="24"/>
                <w:szCs w:val="24"/>
              </w:rPr>
              <w:t>E</w:t>
            </w:r>
            <w:r w:rsidRPr="00F4278E">
              <w:rPr>
                <w:rFonts w:ascii="Bookman Old Style" w:eastAsia="Bookman Old Style" w:hAnsi="Bookman Old Style" w:cs="Bookman Old Style"/>
                <w:b/>
                <w:sz w:val="24"/>
                <w:szCs w:val="24"/>
              </w:rPr>
              <w:t>NGAWASAN</w:t>
            </w:r>
          </w:p>
          <w:p w:rsidR="00816471" w:rsidRPr="00F4278E" w:rsidRDefault="00816471" w:rsidP="00FF7BE5">
            <w:pPr>
              <w:spacing w:before="5" w:line="280" w:lineRule="exact"/>
              <w:ind w:right="122"/>
              <w:jc w:val="center"/>
              <w:rPr>
                <w:rFonts w:ascii="Bookman Old Style" w:hAnsi="Bookman Old Style"/>
                <w:sz w:val="24"/>
                <w:szCs w:val="24"/>
              </w:rPr>
            </w:pPr>
          </w:p>
          <w:p w:rsidR="00816471" w:rsidRPr="00F4278E" w:rsidRDefault="00816471" w:rsidP="00FF7BE5">
            <w:pPr>
              <w:ind w:right="122"/>
              <w:jc w:val="center"/>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 xml:space="preserve">Pasal </w:t>
            </w:r>
            <w:r w:rsidR="00752B42" w:rsidRPr="00F4278E">
              <w:rPr>
                <w:rFonts w:ascii="Bookman Old Style" w:eastAsia="Bookman Old Style" w:hAnsi="Bookman Old Style" w:cs="Bookman Old Style"/>
                <w:sz w:val="24"/>
                <w:szCs w:val="24"/>
                <w:lang w:val="id-ID"/>
              </w:rPr>
              <w:t>70</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816471" w:rsidRPr="00F4278E" w:rsidRDefault="003249ED" w:rsidP="00FF7BE5">
            <w:pPr>
              <w:pStyle w:val="ListParagraph"/>
              <w:numPr>
                <w:ilvl w:val="0"/>
                <w:numId w:val="66"/>
              </w:numPr>
              <w:spacing w:line="260" w:lineRule="exact"/>
              <w:ind w:right="122"/>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Sekretariat Daerah </w:t>
            </w:r>
            <w:r w:rsidR="007373C1">
              <w:rPr>
                <w:rFonts w:ascii="Bookman Old Style" w:eastAsia="Bookman Old Style" w:hAnsi="Bookman Old Style" w:cs="Bookman Old Style"/>
                <w:sz w:val="24"/>
                <w:szCs w:val="24"/>
              </w:rPr>
              <w:t xml:space="preserve">melakukan pembinaan </w:t>
            </w:r>
            <w:r w:rsidR="00F30B74" w:rsidRPr="00F4278E">
              <w:rPr>
                <w:rFonts w:ascii="Bookman Old Style" w:eastAsia="Bookman Old Style" w:hAnsi="Bookman Old Style" w:cs="Bookman Old Style"/>
                <w:sz w:val="24"/>
                <w:szCs w:val="24"/>
                <w:lang w:val="id-ID"/>
              </w:rPr>
              <w:t>d</w:t>
            </w:r>
            <w:r w:rsidR="00816471" w:rsidRPr="00F4278E">
              <w:rPr>
                <w:rFonts w:ascii="Bookman Old Style" w:eastAsia="Bookman Old Style" w:hAnsi="Bookman Old Style" w:cs="Bookman Old Style"/>
                <w:sz w:val="24"/>
                <w:szCs w:val="24"/>
              </w:rPr>
              <w:t xml:space="preserve">an pengawasan penyelenggaraan </w:t>
            </w:r>
            <w:r w:rsidR="00816471" w:rsidRPr="00F4278E">
              <w:rPr>
                <w:rFonts w:ascii="Bookman Old Style" w:eastAsia="Bookman Old Style" w:hAnsi="Bookman Old Style" w:cs="Bookman Old Style"/>
                <w:spacing w:val="-10"/>
                <w:sz w:val="24"/>
                <w:szCs w:val="24"/>
              </w:rPr>
              <w:t>T</w:t>
            </w:r>
            <w:r w:rsidR="00816471" w:rsidRPr="00F4278E">
              <w:rPr>
                <w:rFonts w:ascii="Bookman Old Style" w:eastAsia="Bookman Old Style" w:hAnsi="Bookman Old Style" w:cs="Bookman Old Style"/>
                <w:sz w:val="24"/>
                <w:szCs w:val="24"/>
              </w:rPr>
              <w:t>ata Naskah</w:t>
            </w:r>
            <w:r w:rsidR="00816471" w:rsidRPr="00F4278E">
              <w:rPr>
                <w:rFonts w:ascii="Bookman Old Style" w:eastAsia="Bookman Old Style" w:hAnsi="Bookman Old Style" w:cs="Bookman Old Style"/>
                <w:spacing w:val="4"/>
                <w:sz w:val="24"/>
                <w:szCs w:val="24"/>
              </w:rPr>
              <w:t xml:space="preserve"> </w:t>
            </w:r>
            <w:r w:rsidR="00816471" w:rsidRPr="00F4278E">
              <w:rPr>
                <w:rFonts w:ascii="Bookman Old Style" w:eastAsia="Bookman Old Style" w:hAnsi="Bookman Old Style" w:cs="Bookman Old Style"/>
                <w:sz w:val="24"/>
                <w:szCs w:val="24"/>
              </w:rPr>
              <w:t>Dinas</w:t>
            </w:r>
            <w:r w:rsidR="00816471" w:rsidRPr="00F4278E">
              <w:rPr>
                <w:rFonts w:ascii="Bookman Old Style" w:eastAsia="Bookman Old Style" w:hAnsi="Bookman Old Style" w:cs="Bookman Old Style"/>
                <w:spacing w:val="6"/>
                <w:sz w:val="24"/>
                <w:szCs w:val="24"/>
              </w:rPr>
              <w:t xml:space="preserve"> </w:t>
            </w:r>
            <w:r w:rsidR="00816471" w:rsidRPr="00F4278E">
              <w:rPr>
                <w:rFonts w:ascii="Bookman Old Style" w:eastAsia="Bookman Old Style" w:hAnsi="Bookman Old Style" w:cs="Bookman Old Style"/>
                <w:sz w:val="24"/>
                <w:szCs w:val="24"/>
              </w:rPr>
              <w:t>di</w:t>
            </w:r>
            <w:r w:rsidR="00816471" w:rsidRPr="00F4278E">
              <w:rPr>
                <w:rFonts w:ascii="Bookman Old Style" w:eastAsia="Bookman Old Style" w:hAnsi="Bookman Old Style" w:cs="Bookman Old Style"/>
                <w:spacing w:val="4"/>
                <w:sz w:val="24"/>
                <w:szCs w:val="24"/>
              </w:rPr>
              <w:t xml:space="preserve"> </w:t>
            </w:r>
            <w:r w:rsidR="00816471" w:rsidRPr="00F4278E">
              <w:rPr>
                <w:rFonts w:ascii="Bookman Old Style" w:eastAsia="Bookman Old Style" w:hAnsi="Bookman Old Style" w:cs="Bookman Old Style"/>
                <w:sz w:val="24"/>
                <w:szCs w:val="24"/>
              </w:rPr>
              <w:t>lingkungan pemerin</w:t>
            </w:r>
            <w:r w:rsidR="00816471" w:rsidRPr="00F4278E">
              <w:rPr>
                <w:rFonts w:ascii="Bookman Old Style" w:eastAsia="Bookman Old Style" w:hAnsi="Bookman Old Style" w:cs="Bookman Old Style"/>
                <w:spacing w:val="-5"/>
                <w:sz w:val="24"/>
                <w:szCs w:val="24"/>
              </w:rPr>
              <w:t>t</w:t>
            </w:r>
            <w:r w:rsidR="00816471" w:rsidRPr="00F4278E">
              <w:rPr>
                <w:rFonts w:ascii="Bookman Old Style" w:eastAsia="Bookman Old Style" w:hAnsi="Bookman Old Style" w:cs="Bookman Old Style"/>
                <w:sz w:val="24"/>
                <w:szCs w:val="24"/>
              </w:rPr>
              <w:t>ah</w:t>
            </w:r>
            <w:r w:rsidR="00816471" w:rsidRPr="00F4278E">
              <w:rPr>
                <w:rFonts w:ascii="Bookman Old Style" w:eastAsia="Bookman Old Style" w:hAnsi="Bookman Old Style" w:cs="Bookman Old Style"/>
                <w:spacing w:val="6"/>
                <w:sz w:val="24"/>
                <w:szCs w:val="24"/>
              </w:rPr>
              <w:t xml:space="preserve"> </w:t>
            </w:r>
            <w:r w:rsidR="00816471" w:rsidRPr="00F4278E">
              <w:rPr>
                <w:rFonts w:ascii="Bookman Old Style" w:eastAsia="Bookman Old Style" w:hAnsi="Bookman Old Style" w:cs="Bookman Old Style"/>
                <w:sz w:val="24"/>
                <w:szCs w:val="24"/>
              </w:rPr>
              <w:t>provinsi.</w:t>
            </w:r>
          </w:p>
          <w:p w:rsidR="00B96D56" w:rsidRPr="00F4278E" w:rsidRDefault="00816471" w:rsidP="00FF7BE5">
            <w:pPr>
              <w:pStyle w:val="ListParagraph"/>
              <w:numPr>
                <w:ilvl w:val="0"/>
                <w:numId w:val="66"/>
              </w:numPr>
              <w:spacing w:line="260" w:lineRule="exact"/>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Pembinaan sebagaimana dimaksud pada ayat (</w:t>
            </w:r>
            <w:r w:rsidR="00752B42" w:rsidRPr="00F4278E">
              <w:rPr>
                <w:rFonts w:ascii="Bookman Old Style" w:eastAsia="Bookman Old Style" w:hAnsi="Bookman Old Style" w:cs="Bookman Old Style"/>
                <w:sz w:val="24"/>
                <w:szCs w:val="24"/>
                <w:lang w:val="id-ID"/>
              </w:rPr>
              <w:t>1</w:t>
            </w:r>
            <w:r w:rsidRPr="00F4278E">
              <w:rPr>
                <w:rFonts w:ascii="Bookman Old Style" w:eastAsia="Bookman Old Style" w:hAnsi="Bookman Old Style" w:cs="Bookman Old Style"/>
                <w:sz w:val="24"/>
                <w:szCs w:val="24"/>
              </w:rPr>
              <w:t>) dimaksudk</w:t>
            </w:r>
            <w:r w:rsidR="00250867">
              <w:rPr>
                <w:rFonts w:ascii="Bookman Old Style" w:eastAsia="Bookman Old Style" w:hAnsi="Bookman Old Style" w:cs="Bookman Old Style"/>
                <w:sz w:val="24"/>
                <w:szCs w:val="24"/>
              </w:rPr>
              <w:t>an</w:t>
            </w:r>
            <w:r w:rsidR="00250867">
              <w:rPr>
                <w:rFonts w:ascii="Bookman Old Style" w:eastAsia="Bookman Old Style" w:hAnsi="Bookman Old Style" w:cs="Bookman Old Style"/>
                <w:sz w:val="24"/>
                <w:szCs w:val="24"/>
              </w:rPr>
              <w:tab/>
              <w:t xml:space="preserve">membantu </w:t>
            </w:r>
            <w:r w:rsidR="00752B42" w:rsidRPr="00F4278E">
              <w:rPr>
                <w:rFonts w:ascii="Bookman Old Style" w:eastAsia="Bookman Old Style" w:hAnsi="Bookman Old Style" w:cs="Bookman Old Style"/>
                <w:sz w:val="24"/>
                <w:szCs w:val="24"/>
                <w:lang w:val="id-ID"/>
              </w:rPr>
              <w:t>Pemerintah</w:t>
            </w:r>
            <w:r w:rsidRPr="00F4278E">
              <w:rPr>
                <w:rFonts w:ascii="Bookman Old Style" w:eastAsia="Bookman Old Style" w:hAnsi="Bookman Old Style" w:cs="Bookman Old Style"/>
                <w:sz w:val="24"/>
                <w:szCs w:val="24"/>
              </w:rPr>
              <w:t xml:space="preserve"> d</w:t>
            </w:r>
            <w:r w:rsidRPr="00F4278E">
              <w:rPr>
                <w:rFonts w:ascii="Bookman Old Style" w:eastAsia="Bookman Old Style" w:hAnsi="Bookman Old Style" w:cs="Bookman Old Style"/>
                <w:spacing w:val="-5"/>
                <w:sz w:val="24"/>
                <w:szCs w:val="24"/>
              </w:rPr>
              <w:t>a</w:t>
            </w:r>
            <w:r w:rsidRPr="00F4278E">
              <w:rPr>
                <w:rFonts w:ascii="Bookman Old Style" w:eastAsia="Bookman Old Style" w:hAnsi="Bookman Old Style" w:cs="Bookman Old Style"/>
                <w:sz w:val="24"/>
                <w:szCs w:val="24"/>
              </w:rPr>
              <w:t>lam melakukan pembinaan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z w:val="24"/>
                <w:szCs w:val="24"/>
              </w:rPr>
              <w:t>ata</w:t>
            </w:r>
            <w:r w:rsidRPr="00F4278E">
              <w:rPr>
                <w:rFonts w:ascii="Bookman Old Style" w:eastAsia="Bookman Old Style" w:hAnsi="Bookman Old Style" w:cs="Bookman Old Style"/>
                <w:spacing w:val="4"/>
                <w:sz w:val="24"/>
                <w:szCs w:val="24"/>
              </w:rPr>
              <w:t xml:space="preserve"> </w:t>
            </w:r>
            <w:r w:rsidRPr="00F4278E">
              <w:rPr>
                <w:rFonts w:ascii="Bookman Old Style" w:eastAsia="Bookman Old Style" w:hAnsi="Bookman Old Style" w:cs="Bookman Old Style"/>
                <w:sz w:val="24"/>
                <w:szCs w:val="24"/>
              </w:rPr>
              <w:t xml:space="preserve">Naskah </w:t>
            </w:r>
            <w:proofErr w:type="gramStart"/>
            <w:r w:rsidRPr="00F4278E">
              <w:rPr>
                <w:rFonts w:ascii="Bookman Old Style" w:eastAsia="Bookman Old Style" w:hAnsi="Bookman Old Style" w:cs="Bookman Old Style"/>
                <w:sz w:val="24"/>
                <w:szCs w:val="24"/>
              </w:rPr>
              <w:t>Dinas</w:t>
            </w:r>
            <w:proofErr w:type="gramEnd"/>
            <w:r w:rsidR="00752B42" w:rsidRPr="00F4278E">
              <w:rPr>
                <w:rFonts w:ascii="Bookman Old Style" w:eastAsia="Bookman Old Style" w:hAnsi="Bookman Old Style" w:cs="Bookman Old Style"/>
                <w:sz w:val="24"/>
                <w:szCs w:val="24"/>
                <w:lang w:val="id-ID"/>
              </w:rPr>
              <w:t xml:space="preserve"> sesuai ketentuan peraturan perundang-undangan.</w:t>
            </w:r>
            <w:r w:rsidRPr="00F4278E">
              <w:rPr>
                <w:rFonts w:ascii="Bookman Old Style" w:eastAsia="Bookman Old Style" w:hAnsi="Bookman Old Style" w:cs="Bookman Old Style"/>
                <w:sz w:val="24"/>
                <w:szCs w:val="24"/>
              </w:rPr>
              <w:t xml:space="preserve"> </w:t>
            </w:r>
          </w:p>
          <w:p w:rsidR="00752B42" w:rsidRPr="00F4278E" w:rsidRDefault="00752B42" w:rsidP="00752B42">
            <w:pPr>
              <w:pStyle w:val="ListParagraph"/>
              <w:spacing w:line="260" w:lineRule="exact"/>
              <w:ind w:left="360" w:right="122"/>
              <w:jc w:val="both"/>
              <w:rPr>
                <w:rFonts w:ascii="Bookman Old Style" w:eastAsia="Bookman Old Style" w:hAnsi="Bookman Old Style" w:cs="Bookman Old Style"/>
                <w:sz w:val="24"/>
                <w:szCs w:val="24"/>
              </w:rPr>
            </w:pPr>
          </w:p>
          <w:p w:rsidR="0013669A" w:rsidRPr="00F4278E" w:rsidRDefault="0013669A" w:rsidP="00FF7BE5">
            <w:pPr>
              <w:ind w:right="122"/>
              <w:jc w:val="center"/>
              <w:rPr>
                <w:rFonts w:ascii="Bookman Old Style" w:eastAsia="Bookman Old Style" w:hAnsi="Bookman Old Style" w:cs="Bookman Old Style"/>
                <w:b/>
                <w:sz w:val="24"/>
                <w:szCs w:val="24"/>
              </w:rPr>
            </w:pPr>
            <w:r w:rsidRPr="00F4278E">
              <w:rPr>
                <w:rFonts w:ascii="Bookman Old Style" w:eastAsia="Bookman Old Style" w:hAnsi="Bookman Old Style" w:cs="Bookman Old Style"/>
                <w:b/>
                <w:sz w:val="24"/>
                <w:szCs w:val="24"/>
              </w:rPr>
              <w:t>BAB VIII</w:t>
            </w:r>
          </w:p>
          <w:p w:rsidR="0013669A" w:rsidRPr="00F4278E" w:rsidRDefault="0013669A" w:rsidP="00FF7BE5">
            <w:pPr>
              <w:ind w:right="122"/>
              <w:jc w:val="center"/>
              <w:rPr>
                <w:rFonts w:ascii="Bookman Old Style" w:eastAsia="Bookman Old Style" w:hAnsi="Bookman Old Style" w:cs="Bookman Old Style"/>
                <w:b/>
                <w:sz w:val="24"/>
                <w:szCs w:val="24"/>
              </w:rPr>
            </w:pPr>
            <w:r w:rsidRPr="00F4278E">
              <w:rPr>
                <w:rFonts w:ascii="Bookman Old Style" w:eastAsia="Bookman Old Style" w:hAnsi="Bookman Old Style" w:cs="Bookman Old Style"/>
                <w:b/>
                <w:sz w:val="24"/>
                <w:szCs w:val="24"/>
              </w:rPr>
              <w:t>KE</w:t>
            </w:r>
            <w:r w:rsidRPr="00F4278E">
              <w:rPr>
                <w:rFonts w:ascii="Bookman Old Style" w:eastAsia="Bookman Old Style" w:hAnsi="Bookman Old Style" w:cs="Bookman Old Style"/>
                <w:b/>
                <w:spacing w:val="-5"/>
                <w:sz w:val="24"/>
                <w:szCs w:val="24"/>
              </w:rPr>
              <w:t>T</w:t>
            </w:r>
            <w:r w:rsidRPr="00F4278E">
              <w:rPr>
                <w:rFonts w:ascii="Bookman Old Style" w:eastAsia="Bookman Old Style" w:hAnsi="Bookman Old Style" w:cs="Bookman Old Style"/>
                <w:b/>
                <w:sz w:val="24"/>
                <w:szCs w:val="24"/>
              </w:rPr>
              <w:t>E</w:t>
            </w:r>
            <w:r w:rsidRPr="00F4278E">
              <w:rPr>
                <w:rFonts w:ascii="Bookman Old Style" w:eastAsia="Bookman Old Style" w:hAnsi="Bookman Old Style" w:cs="Bookman Old Style"/>
                <w:b/>
                <w:spacing w:val="5"/>
                <w:sz w:val="24"/>
                <w:szCs w:val="24"/>
              </w:rPr>
              <w:t>N</w:t>
            </w:r>
            <w:r w:rsidRPr="00F4278E">
              <w:rPr>
                <w:rFonts w:ascii="Bookman Old Style" w:eastAsia="Bookman Old Style" w:hAnsi="Bookman Old Style" w:cs="Bookman Old Style"/>
                <w:b/>
                <w:spacing w:val="-5"/>
                <w:sz w:val="24"/>
                <w:szCs w:val="24"/>
              </w:rPr>
              <w:t>T</w:t>
            </w:r>
            <w:r w:rsidRPr="00F4278E">
              <w:rPr>
                <w:rFonts w:ascii="Bookman Old Style" w:eastAsia="Bookman Old Style" w:hAnsi="Bookman Old Style" w:cs="Bookman Old Style"/>
                <w:b/>
                <w:sz w:val="24"/>
                <w:szCs w:val="24"/>
              </w:rPr>
              <w:t xml:space="preserve">UAN </w:t>
            </w:r>
            <w:r w:rsidRPr="00F4278E">
              <w:rPr>
                <w:rFonts w:ascii="Bookman Old Style" w:eastAsia="Bookman Old Style" w:hAnsi="Bookman Old Style" w:cs="Bookman Old Style"/>
                <w:b/>
                <w:spacing w:val="5"/>
                <w:sz w:val="24"/>
                <w:szCs w:val="24"/>
              </w:rPr>
              <w:t>P</w:t>
            </w:r>
            <w:r w:rsidRPr="00F4278E">
              <w:rPr>
                <w:rFonts w:ascii="Bookman Old Style" w:eastAsia="Bookman Old Style" w:hAnsi="Bookman Old Style" w:cs="Bookman Old Style"/>
                <w:b/>
                <w:spacing w:val="-5"/>
                <w:sz w:val="24"/>
                <w:szCs w:val="24"/>
              </w:rPr>
              <w:t>E</w:t>
            </w:r>
            <w:r w:rsidRPr="00F4278E">
              <w:rPr>
                <w:rFonts w:ascii="Bookman Old Style" w:eastAsia="Bookman Old Style" w:hAnsi="Bookman Old Style" w:cs="Bookman Old Style"/>
                <w:b/>
                <w:sz w:val="24"/>
                <w:szCs w:val="24"/>
              </w:rPr>
              <w:t>N</w:t>
            </w:r>
            <w:r w:rsidRPr="00F4278E">
              <w:rPr>
                <w:rFonts w:ascii="Bookman Old Style" w:eastAsia="Bookman Old Style" w:hAnsi="Bookman Old Style" w:cs="Bookman Old Style"/>
                <w:b/>
                <w:spacing w:val="5"/>
                <w:sz w:val="24"/>
                <w:szCs w:val="24"/>
              </w:rPr>
              <w:t>U</w:t>
            </w:r>
            <w:r w:rsidRPr="00F4278E">
              <w:rPr>
                <w:rFonts w:ascii="Bookman Old Style" w:eastAsia="Bookman Old Style" w:hAnsi="Bookman Old Style" w:cs="Bookman Old Style"/>
                <w:b/>
                <w:spacing w:val="-5"/>
                <w:sz w:val="24"/>
                <w:szCs w:val="24"/>
              </w:rPr>
              <w:t>T</w:t>
            </w:r>
            <w:r w:rsidRPr="00F4278E">
              <w:rPr>
                <w:rFonts w:ascii="Bookman Old Style" w:eastAsia="Bookman Old Style" w:hAnsi="Bookman Old Style" w:cs="Bookman Old Style"/>
                <w:b/>
                <w:sz w:val="24"/>
                <w:szCs w:val="24"/>
              </w:rPr>
              <w:t>UP</w:t>
            </w:r>
          </w:p>
          <w:p w:rsidR="00752B42" w:rsidRPr="00F4278E" w:rsidRDefault="00752B42" w:rsidP="00FF7BE5">
            <w:pPr>
              <w:spacing w:line="260" w:lineRule="exact"/>
              <w:ind w:right="122"/>
              <w:jc w:val="both"/>
              <w:rPr>
                <w:rFonts w:ascii="Bookman Old Style" w:eastAsia="Bookman Old Style" w:hAnsi="Bookman Old Style" w:cs="Bookman Old Style"/>
                <w:sz w:val="24"/>
                <w:szCs w:val="24"/>
                <w:lang w:val="id-ID"/>
              </w:rPr>
            </w:pPr>
          </w:p>
          <w:p w:rsidR="0013669A" w:rsidRPr="0078366B" w:rsidRDefault="0013669A"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Pasal 7</w:t>
            </w:r>
            <w:r w:rsidR="00752B42" w:rsidRPr="00F4278E">
              <w:rPr>
                <w:rFonts w:ascii="Bookman Old Style" w:eastAsia="Bookman Old Style" w:hAnsi="Bookman Old Style" w:cs="Bookman Old Style"/>
                <w:sz w:val="24"/>
                <w:szCs w:val="24"/>
                <w:lang w:val="id-ID"/>
              </w:rPr>
              <w:t>1</w:t>
            </w:r>
          </w:p>
          <w:p w:rsidR="00E61DB5" w:rsidRPr="00F4278E" w:rsidRDefault="00E61DB5" w:rsidP="00FF7BE5">
            <w:pPr>
              <w:ind w:right="122"/>
              <w:jc w:val="center"/>
              <w:rPr>
                <w:rFonts w:ascii="Bookman Old Style" w:eastAsia="Bookman Old Style" w:hAnsi="Bookman Old Style" w:cs="Bookman Old Style"/>
                <w:sz w:val="24"/>
                <w:szCs w:val="24"/>
                <w:lang w:val="id-ID"/>
              </w:rPr>
            </w:pPr>
          </w:p>
          <w:p w:rsidR="0013669A" w:rsidRPr="00F4278E" w:rsidRDefault="00752B42" w:rsidP="00FF7BE5">
            <w:pPr>
              <w:spacing w:before="1"/>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lang w:val="id-ID"/>
              </w:rPr>
              <w:t>Pada saat</w:t>
            </w:r>
            <w:r w:rsidR="0013669A" w:rsidRPr="00F4278E">
              <w:rPr>
                <w:rFonts w:ascii="Bookman Old Style" w:eastAsia="Bookman Old Style" w:hAnsi="Bookman Old Style" w:cs="Bookman Old Style"/>
                <w:sz w:val="24"/>
                <w:szCs w:val="24"/>
              </w:rPr>
              <w:t xml:space="preserve"> Peraturan Gubernur ini</w:t>
            </w:r>
            <w:r w:rsidR="00D87725">
              <w:rPr>
                <w:rFonts w:ascii="Bookman Old Style" w:eastAsia="Bookman Old Style" w:hAnsi="Bookman Old Style" w:cs="Bookman Old Style"/>
                <w:sz w:val="24"/>
                <w:szCs w:val="24"/>
              </w:rPr>
              <w:t xml:space="preserve"> mulai berlaku,</w:t>
            </w:r>
            <w:r w:rsidRPr="00F4278E">
              <w:rPr>
                <w:rFonts w:ascii="Bookman Old Style" w:eastAsia="Bookman Old Style" w:hAnsi="Bookman Old Style" w:cs="Bookman Old Style"/>
                <w:sz w:val="24"/>
                <w:szCs w:val="24"/>
                <w:lang w:val="id-ID"/>
              </w:rPr>
              <w:t xml:space="preserve"> </w:t>
            </w:r>
            <w:r w:rsidR="0013669A" w:rsidRPr="00F4278E">
              <w:rPr>
                <w:rFonts w:ascii="Bookman Old Style" w:eastAsia="Bookman Old Style" w:hAnsi="Bookman Old Style" w:cs="Bookman Old Style"/>
                <w:sz w:val="24"/>
                <w:szCs w:val="24"/>
              </w:rPr>
              <w:t>Peraturan Gubernur</w:t>
            </w:r>
            <w:r w:rsidR="00980924" w:rsidRPr="00F4278E">
              <w:rPr>
                <w:rFonts w:ascii="Bookman Old Style" w:eastAsia="Bookman Old Style" w:hAnsi="Bookman Old Style" w:cs="Bookman Old Style"/>
                <w:spacing w:val="73"/>
                <w:sz w:val="24"/>
                <w:szCs w:val="24"/>
              </w:rPr>
              <w:t xml:space="preserve"> </w:t>
            </w:r>
            <w:r w:rsidR="00980924" w:rsidRPr="00F4278E">
              <w:rPr>
                <w:rFonts w:ascii="Bookman Old Style" w:eastAsia="Bookman Old Style" w:hAnsi="Bookman Old Style" w:cs="Bookman Old Style"/>
                <w:sz w:val="24"/>
                <w:szCs w:val="24"/>
                <w:lang w:val="id-ID"/>
              </w:rPr>
              <w:t>Jambi</w:t>
            </w:r>
            <w:r w:rsidR="0013669A" w:rsidRPr="00F4278E">
              <w:rPr>
                <w:rFonts w:ascii="Bookman Old Style" w:eastAsia="Bookman Old Style" w:hAnsi="Bookman Old Style" w:cs="Bookman Old Style"/>
                <w:spacing w:val="73"/>
                <w:sz w:val="24"/>
                <w:szCs w:val="24"/>
              </w:rPr>
              <w:t xml:space="preserve"> </w:t>
            </w:r>
            <w:r w:rsidR="0013669A" w:rsidRPr="00F4278E">
              <w:rPr>
                <w:rFonts w:ascii="Bookman Old Style" w:eastAsia="Bookman Old Style" w:hAnsi="Bookman Old Style" w:cs="Bookman Old Style"/>
                <w:sz w:val="24"/>
                <w:szCs w:val="24"/>
              </w:rPr>
              <w:t>Nomor</w:t>
            </w:r>
            <w:r w:rsidRPr="00F4278E">
              <w:rPr>
                <w:rFonts w:ascii="Bookman Old Style" w:eastAsia="Bookman Old Style" w:hAnsi="Bookman Old Style" w:cs="Bookman Old Style"/>
                <w:spacing w:val="73"/>
                <w:sz w:val="24"/>
                <w:szCs w:val="24"/>
                <w:lang w:val="id-ID"/>
              </w:rPr>
              <w:t xml:space="preserve"> </w:t>
            </w:r>
            <w:r w:rsidR="00980924" w:rsidRPr="00F4278E">
              <w:rPr>
                <w:rFonts w:ascii="Bookman Old Style" w:eastAsia="Bookman Old Style" w:hAnsi="Bookman Old Style" w:cs="Bookman Old Style"/>
                <w:spacing w:val="-5"/>
                <w:sz w:val="24"/>
                <w:szCs w:val="24"/>
                <w:lang w:val="id-ID"/>
              </w:rPr>
              <w:t xml:space="preserve">2 Tahun 2012 </w:t>
            </w:r>
            <w:r w:rsidRPr="00F4278E">
              <w:rPr>
                <w:rFonts w:ascii="Bookman Old Style" w:eastAsia="Bookman Old Style" w:hAnsi="Bookman Old Style" w:cs="Bookman Old Style"/>
                <w:spacing w:val="-5"/>
                <w:sz w:val="24"/>
                <w:szCs w:val="24"/>
                <w:lang w:val="id-ID"/>
              </w:rPr>
              <w:t>t</w:t>
            </w:r>
            <w:r w:rsidR="00980924" w:rsidRPr="00F4278E">
              <w:rPr>
                <w:rFonts w:ascii="Bookman Old Style" w:eastAsia="Bookman Old Style" w:hAnsi="Bookman Old Style" w:cs="Bookman Old Style"/>
                <w:spacing w:val="-5"/>
                <w:sz w:val="24"/>
                <w:szCs w:val="24"/>
                <w:lang w:val="id-ID"/>
              </w:rPr>
              <w:t>entang P</w:t>
            </w:r>
            <w:r w:rsidR="00D87725">
              <w:rPr>
                <w:rFonts w:ascii="Bookman Old Style" w:eastAsia="Bookman Old Style" w:hAnsi="Bookman Old Style" w:cs="Bookman Old Style"/>
                <w:spacing w:val="-5"/>
                <w:sz w:val="24"/>
                <w:szCs w:val="24"/>
                <w:lang w:val="id-ID"/>
              </w:rPr>
              <w:t>etunjuk Teknis Pelaksanaan Tata</w:t>
            </w:r>
            <w:r w:rsidR="0013669A" w:rsidRPr="00F4278E">
              <w:rPr>
                <w:rFonts w:ascii="Bookman Old Style" w:eastAsia="Bookman Old Style" w:hAnsi="Bookman Old Style" w:cs="Bookman Old Style"/>
                <w:sz w:val="24"/>
                <w:szCs w:val="24"/>
              </w:rPr>
              <w:t xml:space="preserve"> Naskah Dinas di</w:t>
            </w:r>
            <w:r w:rsidR="0013669A" w:rsidRPr="00F4278E">
              <w:rPr>
                <w:rFonts w:ascii="Bookman Old Style" w:eastAsia="Bookman Old Style" w:hAnsi="Bookman Old Style" w:cs="Bookman Old Style"/>
                <w:spacing w:val="2"/>
                <w:sz w:val="24"/>
                <w:szCs w:val="24"/>
              </w:rPr>
              <w:t xml:space="preserve"> </w:t>
            </w:r>
            <w:r w:rsidR="0013669A" w:rsidRPr="00F4278E">
              <w:rPr>
                <w:rFonts w:ascii="Bookman Old Style" w:eastAsia="Bookman Old Style" w:hAnsi="Bookman Old Style" w:cs="Bookman Old Style"/>
                <w:sz w:val="24"/>
                <w:szCs w:val="24"/>
              </w:rPr>
              <w:t>Lingkungan</w:t>
            </w:r>
            <w:r w:rsidR="0013669A" w:rsidRPr="00F4278E">
              <w:rPr>
                <w:rFonts w:ascii="Bookman Old Style" w:eastAsia="Bookman Old Style" w:hAnsi="Bookman Old Style" w:cs="Bookman Old Style"/>
                <w:spacing w:val="1"/>
                <w:sz w:val="24"/>
                <w:szCs w:val="24"/>
              </w:rPr>
              <w:t xml:space="preserve"> </w:t>
            </w:r>
            <w:r w:rsidR="0013669A" w:rsidRPr="00F4278E">
              <w:rPr>
                <w:rFonts w:ascii="Bookman Old Style" w:eastAsia="Bookman Old Style" w:hAnsi="Bookman Old Style" w:cs="Bookman Old Style"/>
                <w:sz w:val="24"/>
                <w:szCs w:val="24"/>
              </w:rPr>
              <w:t xml:space="preserve">Pemerintah </w:t>
            </w:r>
            <w:r w:rsidR="00980924" w:rsidRPr="00F4278E">
              <w:rPr>
                <w:rFonts w:ascii="Bookman Old Style" w:eastAsia="Bookman Old Style" w:hAnsi="Bookman Old Style" w:cs="Bookman Old Style"/>
                <w:sz w:val="24"/>
                <w:szCs w:val="24"/>
                <w:lang w:val="id-ID"/>
              </w:rPr>
              <w:t>Provinsi Jambi</w:t>
            </w:r>
            <w:r w:rsidR="00D87725">
              <w:rPr>
                <w:rFonts w:ascii="Bookman Old Style" w:eastAsia="Bookman Old Style" w:hAnsi="Bookman Old Style" w:cs="Bookman Old Style"/>
                <w:sz w:val="24"/>
                <w:szCs w:val="24"/>
              </w:rPr>
              <w:t xml:space="preserve"> </w:t>
            </w:r>
            <w:r w:rsidR="00D87725">
              <w:rPr>
                <w:rFonts w:ascii="Bookman Old Style" w:eastAsia="Bookman Old Style" w:hAnsi="Bookman Old Style" w:cs="Bookman Old Style"/>
                <w:sz w:val="24"/>
                <w:szCs w:val="24"/>
              </w:rPr>
              <w:t>sebagaimana telah diubah dengan</w:t>
            </w:r>
            <w:r w:rsidR="00D87725" w:rsidRPr="00F4278E">
              <w:rPr>
                <w:rFonts w:ascii="Bookman Old Style" w:eastAsia="Bookman Old Style" w:hAnsi="Bookman Old Style" w:cs="Bookman Old Style"/>
                <w:sz w:val="24"/>
                <w:szCs w:val="24"/>
                <w:lang w:val="id-ID"/>
              </w:rPr>
              <w:t xml:space="preserve"> Peraturan Gubernur Jambi Nomor 41 </w:t>
            </w:r>
            <w:r w:rsidR="00D87725" w:rsidRPr="00F4278E">
              <w:rPr>
                <w:rFonts w:ascii="Bookman Old Style" w:eastAsia="Bookman Old Style" w:hAnsi="Bookman Old Style" w:cs="Bookman Old Style"/>
                <w:sz w:val="24"/>
                <w:szCs w:val="24"/>
                <w:lang w:val="id-ID"/>
              </w:rPr>
              <w:lastRenderedPageBreak/>
              <w:t>Tahun 2017</w:t>
            </w:r>
            <w:r w:rsidR="00D87725">
              <w:rPr>
                <w:rFonts w:ascii="Bookman Old Style" w:eastAsia="Bookman Old Style" w:hAnsi="Bookman Old Style" w:cs="Bookman Old Style"/>
                <w:sz w:val="24"/>
                <w:szCs w:val="24"/>
              </w:rPr>
              <w:t xml:space="preserve"> tentang Perubahan atas Petunjuk Teknis Pelaksanaan tata Naskah Dinas Di Lingkungan Provinsi Jambi </w:t>
            </w:r>
            <w:r w:rsidR="000A2767">
              <w:rPr>
                <w:rFonts w:ascii="Bookman Old Style" w:eastAsia="Bookman Old Style" w:hAnsi="Bookman Old Style" w:cs="Bookman Old Style"/>
                <w:sz w:val="24"/>
                <w:szCs w:val="24"/>
              </w:rPr>
              <w:t>(</w:t>
            </w:r>
            <w:r w:rsidR="003E2471" w:rsidRPr="00F4278E">
              <w:rPr>
                <w:rFonts w:ascii="Bookman Old Style" w:eastAsia="Bookman Old Style" w:hAnsi="Bookman Old Style" w:cs="Bookman Old Style"/>
                <w:sz w:val="24"/>
                <w:szCs w:val="24"/>
                <w:lang w:val="id-ID"/>
              </w:rPr>
              <w:t xml:space="preserve">Berita Daerah Provinsi </w:t>
            </w:r>
            <w:r w:rsidR="0035633C" w:rsidRPr="00F4278E">
              <w:rPr>
                <w:rFonts w:ascii="Bookman Old Style" w:eastAsia="Bookman Old Style" w:hAnsi="Bookman Old Style" w:cs="Bookman Old Style"/>
                <w:sz w:val="24"/>
                <w:szCs w:val="24"/>
                <w:lang w:val="id-ID"/>
              </w:rPr>
              <w:t>J</w:t>
            </w:r>
            <w:r w:rsidR="003E2471" w:rsidRPr="00F4278E">
              <w:rPr>
                <w:rFonts w:ascii="Bookman Old Style" w:eastAsia="Bookman Old Style" w:hAnsi="Bookman Old Style" w:cs="Bookman Old Style"/>
                <w:sz w:val="24"/>
                <w:szCs w:val="24"/>
                <w:lang w:val="id-ID"/>
              </w:rPr>
              <w:t xml:space="preserve">ambi Tahun </w:t>
            </w:r>
            <w:r w:rsidR="00D87725">
              <w:rPr>
                <w:rFonts w:ascii="Bookman Old Style" w:eastAsia="Bookman Old Style" w:hAnsi="Bookman Old Style" w:cs="Bookman Old Style"/>
                <w:sz w:val="24"/>
                <w:szCs w:val="24"/>
              </w:rPr>
              <w:t>2012 Nomor 2012 No 2, dan Berita Daerah Provinsi Jambi Tahun 2017 Nomor 41,</w:t>
            </w:r>
            <w:r w:rsidR="00C02ED0">
              <w:rPr>
                <w:rFonts w:ascii="Bookman Old Style" w:eastAsia="Bookman Old Style" w:hAnsi="Bookman Old Style" w:cs="Bookman Old Style"/>
                <w:sz w:val="24"/>
                <w:szCs w:val="24"/>
              </w:rPr>
              <w:t xml:space="preserve"> </w:t>
            </w:r>
            <w:r w:rsidR="0013669A" w:rsidRPr="00F4278E">
              <w:rPr>
                <w:rFonts w:ascii="Bookman Old Style" w:eastAsia="Bookman Old Style" w:hAnsi="Bookman Old Style" w:cs="Bookman Old Style"/>
                <w:sz w:val="24"/>
                <w:szCs w:val="24"/>
              </w:rPr>
              <w:t>dicabut dan dinyatakan tidak berlaku</w:t>
            </w:r>
            <w:r w:rsidR="000A2767">
              <w:rPr>
                <w:rFonts w:ascii="Bookman Old Style" w:eastAsia="Bookman Old Style" w:hAnsi="Bookman Old Style" w:cs="Bookman Old Style"/>
                <w:sz w:val="24"/>
                <w:szCs w:val="24"/>
              </w:rPr>
              <w:t>)</w:t>
            </w:r>
            <w:r w:rsidR="0013669A" w:rsidRPr="00F4278E">
              <w:rPr>
                <w:rFonts w:ascii="Bookman Old Style" w:eastAsia="Bookman Old Style" w:hAnsi="Bookman Old Style" w:cs="Bookman Old Style"/>
                <w:sz w:val="24"/>
                <w:szCs w:val="24"/>
              </w:rPr>
              <w:t>.</w:t>
            </w:r>
          </w:p>
          <w:p w:rsidR="0013669A" w:rsidRPr="00F4278E" w:rsidRDefault="0013669A" w:rsidP="00FF7BE5">
            <w:pPr>
              <w:spacing w:line="260" w:lineRule="exact"/>
              <w:ind w:right="122"/>
              <w:jc w:val="both"/>
              <w:rPr>
                <w:rFonts w:ascii="Bookman Old Style" w:eastAsia="Bookman Old Style" w:hAnsi="Bookman Old Style" w:cs="Bookman Old Style"/>
                <w:sz w:val="24"/>
                <w:szCs w:val="24"/>
                <w:lang w:val="id-ID"/>
              </w:rPr>
            </w:pPr>
          </w:p>
          <w:p w:rsidR="0013669A" w:rsidRPr="0078366B" w:rsidRDefault="0013669A" w:rsidP="00FF7BE5">
            <w:pPr>
              <w:ind w:right="122"/>
              <w:jc w:val="center"/>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Pasal 7</w:t>
            </w:r>
            <w:r w:rsidR="00E61DB5" w:rsidRPr="00F4278E">
              <w:rPr>
                <w:rFonts w:ascii="Bookman Old Style" w:eastAsia="Bookman Old Style" w:hAnsi="Bookman Old Style" w:cs="Bookman Old Style"/>
                <w:sz w:val="24"/>
                <w:szCs w:val="24"/>
                <w:lang w:val="id-ID"/>
              </w:rPr>
              <w:t>2</w:t>
            </w:r>
          </w:p>
          <w:p w:rsidR="001F6626" w:rsidRPr="00F4278E" w:rsidRDefault="001F6626" w:rsidP="00FF7BE5">
            <w:pPr>
              <w:ind w:right="122"/>
              <w:jc w:val="center"/>
              <w:rPr>
                <w:rFonts w:ascii="Bookman Old Style" w:eastAsia="Bookman Old Style" w:hAnsi="Bookman Old Style" w:cs="Bookman Old Style"/>
                <w:sz w:val="24"/>
                <w:szCs w:val="24"/>
                <w:lang w:val="id-ID"/>
              </w:rPr>
            </w:pPr>
          </w:p>
          <w:p w:rsidR="00980924" w:rsidRPr="00F4278E" w:rsidRDefault="0013669A" w:rsidP="00FF7BE5">
            <w:pPr>
              <w:spacing w:line="260" w:lineRule="exact"/>
              <w:ind w:right="122"/>
              <w:jc w:val="both"/>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rPr>
              <w:t>Peraturan</w:t>
            </w: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Gubernur</w:t>
            </w:r>
            <w:r w:rsidRPr="00F4278E">
              <w:rPr>
                <w:rFonts w:ascii="Bookman Old Style" w:eastAsia="Bookman Old Style" w:hAnsi="Bookman Old Style" w:cs="Bookman Old Style"/>
                <w:sz w:val="24"/>
                <w:szCs w:val="24"/>
                <w:lang w:val="id-ID"/>
              </w:rPr>
              <w:t xml:space="preserve"> i</w:t>
            </w:r>
            <w:r w:rsidRPr="00F4278E">
              <w:rPr>
                <w:rFonts w:ascii="Bookman Old Style" w:eastAsia="Bookman Old Style" w:hAnsi="Bookman Old Style" w:cs="Bookman Old Style"/>
                <w:sz w:val="24"/>
                <w:szCs w:val="24"/>
              </w:rPr>
              <w:t>ni mulai berlaku pada tanggal</w:t>
            </w:r>
            <w:r w:rsidRPr="00F4278E">
              <w:rPr>
                <w:rFonts w:ascii="Bookman Old Style" w:eastAsia="Bookman Old Style" w:hAnsi="Bookman Old Style" w:cs="Bookman Old Style"/>
                <w:sz w:val="24"/>
                <w:szCs w:val="24"/>
                <w:lang w:val="id-ID"/>
              </w:rPr>
              <w:t xml:space="preserve"> diundangkan.</w:t>
            </w:r>
          </w:p>
          <w:p w:rsidR="00C53F96" w:rsidRPr="00F4278E" w:rsidRDefault="0013669A" w:rsidP="00FF7BE5">
            <w:pPr>
              <w:spacing w:before="27"/>
              <w:ind w:right="122"/>
              <w:jc w:val="both"/>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rPr>
              <w:t>Agar setiap orang mengetahu</w:t>
            </w:r>
            <w:r w:rsidRPr="00F4278E">
              <w:rPr>
                <w:rFonts w:ascii="Bookman Old Style" w:eastAsia="Bookman Old Style" w:hAnsi="Bookman Old Style" w:cs="Bookman Old Style"/>
                <w:spacing w:val="2"/>
                <w:sz w:val="24"/>
                <w:szCs w:val="24"/>
              </w:rPr>
              <w:t>i</w:t>
            </w:r>
            <w:r w:rsidRPr="00F4278E">
              <w:rPr>
                <w:rFonts w:ascii="Bookman Old Style" w:eastAsia="Bookman Old Style" w:hAnsi="Bookman Old Style" w:cs="Bookman Old Style"/>
                <w:spacing w:val="-5"/>
                <w:sz w:val="24"/>
                <w:szCs w:val="24"/>
              </w:rPr>
              <w:t>n</w:t>
            </w:r>
            <w:r w:rsidRPr="00F4278E">
              <w:rPr>
                <w:rFonts w:ascii="Bookman Old Style" w:eastAsia="Bookman Old Style" w:hAnsi="Bookman Old Style" w:cs="Bookman Old Style"/>
                <w:sz w:val="24"/>
                <w:szCs w:val="24"/>
              </w:rPr>
              <w:t>y</w:t>
            </w:r>
            <w:r w:rsidRPr="00F4278E">
              <w:rPr>
                <w:rFonts w:ascii="Bookman Old Style" w:eastAsia="Bookman Old Style" w:hAnsi="Bookman Old Style" w:cs="Bookman Old Style"/>
                <w:spacing w:val="1"/>
                <w:sz w:val="24"/>
                <w:szCs w:val="24"/>
              </w:rPr>
              <w:t>a</w:t>
            </w:r>
            <w:r w:rsidRPr="00F4278E">
              <w:rPr>
                <w:rFonts w:ascii="Bookman Old Style" w:eastAsia="Bookman Old Style" w:hAnsi="Bookman Old Style" w:cs="Bookman Old Style"/>
                <w:sz w:val="24"/>
                <w:szCs w:val="24"/>
              </w:rPr>
              <w:t>, memerintahkan pengundangan Peraturan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Gubernur</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ini</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d</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z w:val="24"/>
                <w:szCs w:val="24"/>
              </w:rPr>
              <w:t>ngan</w:t>
            </w:r>
            <w:r w:rsidRPr="00F4278E">
              <w:rPr>
                <w:rFonts w:ascii="Bookman Old Style" w:eastAsia="Bookman Old Style" w:hAnsi="Bookman Old Style" w:cs="Bookman Old Style"/>
                <w:spacing w:val="1"/>
                <w:sz w:val="24"/>
                <w:szCs w:val="24"/>
              </w:rPr>
              <w:t xml:space="preserve"> </w:t>
            </w:r>
            <w:r w:rsidRPr="00F4278E">
              <w:rPr>
                <w:rFonts w:ascii="Bookman Old Style" w:eastAsia="Bookman Old Style" w:hAnsi="Bookman Old Style" w:cs="Bookman Old Style"/>
                <w:sz w:val="24"/>
                <w:szCs w:val="24"/>
              </w:rPr>
              <w:t xml:space="preserve">penempatannya dalam Berita </w:t>
            </w:r>
            <w:r w:rsidR="00980924" w:rsidRPr="00F4278E">
              <w:rPr>
                <w:rFonts w:ascii="Bookman Old Style" w:eastAsia="Bookman Old Style" w:hAnsi="Bookman Old Style" w:cs="Bookman Old Style"/>
                <w:sz w:val="24"/>
                <w:szCs w:val="24"/>
                <w:lang w:val="id-ID"/>
              </w:rPr>
              <w:t>Daerah Provinsi Jambi</w:t>
            </w:r>
            <w:r w:rsidR="00C53F96" w:rsidRPr="00F4278E">
              <w:rPr>
                <w:rFonts w:ascii="Bookman Old Style" w:eastAsia="Bookman Old Style" w:hAnsi="Bookman Old Style" w:cs="Bookman Old Style"/>
                <w:sz w:val="24"/>
                <w:szCs w:val="24"/>
              </w:rPr>
              <w:t>.</w:t>
            </w:r>
          </w:p>
        </w:tc>
      </w:tr>
      <w:tr w:rsidR="00C53F96" w:rsidRPr="00F4278E" w:rsidTr="00A30DC5">
        <w:tc>
          <w:tcPr>
            <w:tcW w:w="1793" w:type="dxa"/>
          </w:tcPr>
          <w:p w:rsidR="00C53F96" w:rsidRPr="00F4278E" w:rsidRDefault="00C53F96" w:rsidP="00FF7BE5">
            <w:pPr>
              <w:spacing w:before="15" w:line="280" w:lineRule="exact"/>
              <w:ind w:right="122"/>
              <w:rPr>
                <w:rFonts w:ascii="Bookman Old Style" w:eastAsia="Bookman Old Style" w:hAnsi="Bookman Old Style" w:cs="Bookman Old Style"/>
                <w:sz w:val="24"/>
                <w:szCs w:val="24"/>
                <w:lang w:val="id-ID"/>
              </w:rPr>
            </w:pPr>
          </w:p>
        </w:tc>
        <w:tc>
          <w:tcPr>
            <w:tcW w:w="415" w:type="dxa"/>
          </w:tcPr>
          <w:p w:rsidR="00C53F96" w:rsidRPr="00F4278E" w:rsidRDefault="00C53F96" w:rsidP="00FF7BE5">
            <w:pPr>
              <w:spacing w:before="15" w:line="280" w:lineRule="exact"/>
              <w:ind w:right="122"/>
              <w:rPr>
                <w:rFonts w:ascii="Bookman Old Style" w:hAnsi="Bookman Old Style"/>
                <w:sz w:val="24"/>
                <w:szCs w:val="24"/>
                <w:lang w:val="id-ID"/>
              </w:rPr>
            </w:pPr>
          </w:p>
        </w:tc>
        <w:tc>
          <w:tcPr>
            <w:tcW w:w="7285" w:type="dxa"/>
          </w:tcPr>
          <w:p w:rsidR="00C53F96" w:rsidRPr="00F4278E" w:rsidRDefault="00C53F96" w:rsidP="00FF7BE5">
            <w:pPr>
              <w:ind w:right="122"/>
              <w:jc w:val="center"/>
              <w:rPr>
                <w:rFonts w:ascii="Bookman Old Style" w:eastAsia="Bookman Old Style" w:hAnsi="Bookman Old Style" w:cs="Bookman Old Style"/>
                <w:sz w:val="24"/>
                <w:szCs w:val="24"/>
              </w:rPr>
            </w:pPr>
          </w:p>
        </w:tc>
      </w:tr>
      <w:tr w:rsidR="00C53F96" w:rsidRPr="00F4278E" w:rsidTr="00A30DC5">
        <w:trPr>
          <w:trHeight w:val="1797"/>
        </w:trPr>
        <w:tc>
          <w:tcPr>
            <w:tcW w:w="1793" w:type="dxa"/>
          </w:tcPr>
          <w:p w:rsidR="00C53F96" w:rsidRPr="00F4278E" w:rsidRDefault="00C53F96" w:rsidP="00FF7BE5">
            <w:pPr>
              <w:spacing w:before="15" w:line="280" w:lineRule="exact"/>
              <w:ind w:right="122"/>
              <w:rPr>
                <w:rFonts w:ascii="Bookman Old Style" w:eastAsia="Bookman Old Style" w:hAnsi="Bookman Old Style" w:cs="Bookman Old Style"/>
                <w:sz w:val="24"/>
                <w:szCs w:val="24"/>
                <w:lang w:val="id-ID"/>
              </w:rPr>
            </w:pPr>
            <w:bookmarkStart w:id="2" w:name="_Hlk144719802"/>
          </w:p>
        </w:tc>
        <w:tc>
          <w:tcPr>
            <w:tcW w:w="415" w:type="dxa"/>
          </w:tcPr>
          <w:p w:rsidR="00C53F96" w:rsidRPr="00F4278E" w:rsidRDefault="00C53F96" w:rsidP="00FF7BE5">
            <w:pPr>
              <w:spacing w:before="15" w:line="280" w:lineRule="exact"/>
              <w:ind w:right="122"/>
              <w:rPr>
                <w:rFonts w:ascii="Bookman Old Style" w:hAnsi="Bookman Old Style"/>
                <w:sz w:val="24"/>
                <w:szCs w:val="24"/>
                <w:lang w:val="id-ID"/>
              </w:rPr>
            </w:pPr>
          </w:p>
        </w:tc>
        <w:tc>
          <w:tcPr>
            <w:tcW w:w="7285" w:type="dxa"/>
          </w:tcPr>
          <w:p w:rsidR="00C53F96" w:rsidRPr="00F4278E" w:rsidRDefault="00C53F96" w:rsidP="00FF7BE5">
            <w:pPr>
              <w:ind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 xml:space="preserve">                                   </w:t>
            </w:r>
            <w:r w:rsidR="00B96D56"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lang w:val="id-ID"/>
              </w:rPr>
              <w:t>Ditetapkan di Jambi</w:t>
            </w:r>
          </w:p>
          <w:p w:rsidR="00C53F96" w:rsidRPr="00F4278E" w:rsidRDefault="00C53F96" w:rsidP="00FF7BE5">
            <w:pPr>
              <w:ind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 xml:space="preserve">                                        </w:t>
            </w:r>
            <w:r w:rsidR="00966601" w:rsidRPr="00F4278E">
              <w:rPr>
                <w:rFonts w:ascii="Bookman Old Style" w:eastAsia="Bookman Old Style" w:hAnsi="Bookman Old Style" w:cs="Bookman Old Style"/>
                <w:sz w:val="24"/>
                <w:szCs w:val="24"/>
                <w:lang w:val="id-ID"/>
              </w:rPr>
              <w:t>P</w:t>
            </w:r>
            <w:r w:rsidRPr="00F4278E">
              <w:rPr>
                <w:rFonts w:ascii="Bookman Old Style" w:eastAsia="Bookman Old Style" w:hAnsi="Bookman Old Style" w:cs="Bookman Old Style"/>
                <w:sz w:val="24"/>
                <w:szCs w:val="24"/>
                <w:lang w:val="id-ID"/>
              </w:rPr>
              <w:t>ada tanggal                       2023</w:t>
            </w:r>
          </w:p>
          <w:p w:rsidR="00C53F96" w:rsidRPr="00F4278E" w:rsidRDefault="00C53F96" w:rsidP="00FF7BE5">
            <w:pPr>
              <w:ind w:right="122"/>
              <w:rPr>
                <w:rFonts w:ascii="Bookman Old Style" w:eastAsia="Bookman Old Style" w:hAnsi="Bookman Old Style" w:cs="Bookman Old Style"/>
                <w:sz w:val="24"/>
                <w:szCs w:val="24"/>
                <w:lang w:val="id-ID"/>
              </w:rPr>
            </w:pPr>
          </w:p>
          <w:p w:rsidR="00C53F96" w:rsidRPr="00F4278E" w:rsidRDefault="00C53F96" w:rsidP="00FF7BE5">
            <w:pPr>
              <w:ind w:right="122"/>
              <w:rPr>
                <w:rFonts w:ascii="Bookman Old Style" w:eastAsia="Bookman Old Style" w:hAnsi="Bookman Old Style" w:cs="Bookman Old Style"/>
                <w:b/>
                <w:sz w:val="24"/>
                <w:szCs w:val="24"/>
                <w:lang w:val="id-ID"/>
              </w:rPr>
            </w:pP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b/>
                <w:sz w:val="24"/>
                <w:szCs w:val="24"/>
                <w:lang w:val="id-ID"/>
              </w:rPr>
              <w:t>GUBERNUR JAMBI,</w:t>
            </w:r>
          </w:p>
          <w:p w:rsidR="00F72E87" w:rsidRPr="00F4278E" w:rsidRDefault="00F72E87" w:rsidP="00FF7BE5">
            <w:pPr>
              <w:ind w:right="122"/>
              <w:rPr>
                <w:rFonts w:ascii="Bookman Old Style" w:eastAsia="Bookman Old Style" w:hAnsi="Bookman Old Style" w:cs="Bookman Old Style"/>
                <w:b/>
                <w:sz w:val="24"/>
                <w:szCs w:val="24"/>
                <w:lang w:val="id-ID"/>
              </w:rPr>
            </w:pPr>
          </w:p>
          <w:p w:rsidR="00B96D56" w:rsidRPr="00F4278E" w:rsidRDefault="00B96D56" w:rsidP="00FF7BE5">
            <w:pPr>
              <w:ind w:right="122"/>
              <w:rPr>
                <w:rFonts w:ascii="Bookman Old Style" w:eastAsia="Bookman Old Style" w:hAnsi="Bookman Old Style" w:cs="Bookman Old Style"/>
                <w:b/>
                <w:sz w:val="24"/>
                <w:szCs w:val="24"/>
                <w:lang w:val="id-ID"/>
              </w:rPr>
            </w:pPr>
            <w:r w:rsidRPr="00F4278E">
              <w:rPr>
                <w:rFonts w:ascii="Bookman Old Style" w:eastAsia="Bookman Old Style" w:hAnsi="Bookman Old Style" w:cs="Bookman Old Style"/>
                <w:b/>
                <w:sz w:val="24"/>
                <w:szCs w:val="24"/>
                <w:lang w:val="id-ID"/>
              </w:rPr>
              <w:t xml:space="preserve">                                              </w:t>
            </w:r>
          </w:p>
          <w:p w:rsidR="00F72E87" w:rsidRPr="00F4278E" w:rsidRDefault="00F72E87" w:rsidP="00FF7BE5">
            <w:pPr>
              <w:ind w:right="122"/>
              <w:rPr>
                <w:rFonts w:ascii="Bookman Old Style" w:eastAsia="Bookman Old Style" w:hAnsi="Bookman Old Style" w:cs="Bookman Old Style"/>
                <w:b/>
                <w:sz w:val="24"/>
                <w:szCs w:val="24"/>
                <w:lang w:val="id-ID"/>
              </w:rPr>
            </w:pPr>
          </w:p>
          <w:p w:rsidR="003D108A" w:rsidRPr="00F4278E" w:rsidRDefault="00B96D56" w:rsidP="00FF7BE5">
            <w:pPr>
              <w:ind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b/>
                <w:sz w:val="24"/>
                <w:szCs w:val="24"/>
                <w:lang w:val="id-ID"/>
              </w:rPr>
              <w:t xml:space="preserve">                                     </w:t>
            </w:r>
            <w:r w:rsidR="002D7CEE" w:rsidRPr="00F4278E">
              <w:rPr>
                <w:rFonts w:ascii="Bookman Old Style" w:eastAsia="Bookman Old Style" w:hAnsi="Bookman Old Style" w:cs="Bookman Old Style"/>
                <w:b/>
                <w:sz w:val="24"/>
                <w:szCs w:val="24"/>
                <w:lang w:val="id-ID"/>
              </w:rPr>
              <w:t xml:space="preserve"> </w:t>
            </w:r>
            <w:r w:rsidR="00D41E3C" w:rsidRPr="00F4278E">
              <w:rPr>
                <w:rFonts w:ascii="Bookman Old Style" w:eastAsia="Bookman Old Style" w:hAnsi="Bookman Old Style" w:cs="Bookman Old Style"/>
                <w:b/>
                <w:sz w:val="24"/>
                <w:szCs w:val="24"/>
                <w:lang w:val="id-ID"/>
              </w:rPr>
              <w:t xml:space="preserve">H. </w:t>
            </w:r>
            <w:r w:rsidRPr="00F4278E">
              <w:rPr>
                <w:rFonts w:ascii="Bookman Old Style" w:eastAsia="Bookman Old Style" w:hAnsi="Bookman Old Style" w:cs="Bookman Old Style"/>
                <w:b/>
                <w:sz w:val="24"/>
                <w:szCs w:val="24"/>
                <w:lang w:val="id-ID"/>
              </w:rPr>
              <w:t>AL HARIS</w:t>
            </w:r>
          </w:p>
        </w:tc>
      </w:tr>
    </w:tbl>
    <w:p w:rsidR="009B74F8" w:rsidRPr="00F4278E" w:rsidRDefault="005E560C" w:rsidP="00893D66">
      <w:pPr>
        <w:spacing w:before="2" w:line="560" w:lineRule="atLeast"/>
        <w:ind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lang w:val="id-ID"/>
        </w:rPr>
        <w:t xml:space="preserve">  </w:t>
      </w:r>
      <w:r w:rsidRPr="00F4278E">
        <w:rPr>
          <w:rFonts w:ascii="Bookman Old Style" w:eastAsia="Bookman Old Style" w:hAnsi="Bookman Old Style" w:cs="Bookman Old Style"/>
          <w:sz w:val="24"/>
          <w:szCs w:val="24"/>
        </w:rPr>
        <w:t>Diundangkan di Jambi</w:t>
      </w:r>
    </w:p>
    <w:p w:rsidR="009B74F8" w:rsidRPr="00F4278E" w:rsidRDefault="00966601" w:rsidP="00893D66">
      <w:pPr>
        <w:spacing w:before="1"/>
        <w:ind w:left="116"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lang w:val="id-ID"/>
        </w:rPr>
        <w:t>P</w:t>
      </w:r>
      <w:r w:rsidR="005E560C" w:rsidRPr="00F4278E">
        <w:rPr>
          <w:rFonts w:ascii="Bookman Old Style" w:eastAsia="Bookman Old Style" w:hAnsi="Bookman Old Style" w:cs="Bookman Old Style"/>
          <w:sz w:val="24"/>
          <w:szCs w:val="24"/>
        </w:rPr>
        <w:t xml:space="preserve">ada tanggal                   </w:t>
      </w:r>
      <w:r w:rsidR="00012B7A" w:rsidRPr="00F4278E">
        <w:rPr>
          <w:rFonts w:ascii="Bookman Old Style" w:eastAsia="Bookman Old Style" w:hAnsi="Bookman Old Style" w:cs="Bookman Old Style"/>
          <w:sz w:val="24"/>
          <w:szCs w:val="24"/>
        </w:rPr>
        <w:t>2023</w:t>
      </w:r>
    </w:p>
    <w:p w:rsidR="009B74F8" w:rsidRPr="00F4278E" w:rsidRDefault="009B74F8" w:rsidP="00893D66">
      <w:pPr>
        <w:spacing w:before="9" w:line="280" w:lineRule="exact"/>
        <w:ind w:right="122"/>
        <w:rPr>
          <w:rFonts w:ascii="Bookman Old Style" w:hAnsi="Bookman Old Style"/>
          <w:sz w:val="24"/>
          <w:szCs w:val="24"/>
        </w:rPr>
      </w:pPr>
    </w:p>
    <w:p w:rsidR="009B74F8" w:rsidRPr="00F4278E" w:rsidRDefault="005E560C" w:rsidP="00893D66">
      <w:pPr>
        <w:spacing w:line="260" w:lineRule="exact"/>
        <w:ind w:left="116"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SEKRETARIS DAERAH PROVINSI JAMBI,</w:t>
      </w:r>
    </w:p>
    <w:p w:rsidR="00F72E87" w:rsidRPr="00F4278E" w:rsidRDefault="00F72E87" w:rsidP="00893D66">
      <w:pPr>
        <w:spacing w:line="260" w:lineRule="exact"/>
        <w:ind w:left="116" w:right="122"/>
        <w:rPr>
          <w:rFonts w:ascii="Bookman Old Style" w:eastAsia="Bookman Old Style" w:hAnsi="Bookman Old Style" w:cs="Bookman Old Style"/>
          <w:sz w:val="24"/>
          <w:szCs w:val="24"/>
          <w:lang w:val="id-ID"/>
        </w:rPr>
      </w:pPr>
    </w:p>
    <w:p w:rsidR="009B74F8" w:rsidRPr="00F4278E" w:rsidRDefault="00B96D56" w:rsidP="00893D66">
      <w:pPr>
        <w:ind w:right="122"/>
        <w:rPr>
          <w:rFonts w:ascii="Bookman Old Style" w:eastAsia="Bookman Old Style" w:hAnsi="Bookman Old Style" w:cs="Bookman Old Style"/>
          <w:sz w:val="24"/>
          <w:szCs w:val="24"/>
        </w:rPr>
      </w:pPr>
      <w:r w:rsidRPr="00F4278E">
        <w:rPr>
          <w:rFonts w:ascii="Bookman Old Style" w:eastAsia="Bookman Old Style" w:hAnsi="Bookman Old Style" w:cs="Bookman Old Style"/>
          <w:sz w:val="24"/>
          <w:szCs w:val="24"/>
          <w:lang w:val="id-ID"/>
        </w:rPr>
        <w:t xml:space="preserve">          </w:t>
      </w:r>
    </w:p>
    <w:p w:rsidR="00F72E87" w:rsidRPr="00F4278E" w:rsidRDefault="00F72E87" w:rsidP="00893D66">
      <w:pPr>
        <w:ind w:right="122"/>
        <w:rPr>
          <w:rFonts w:ascii="Bookman Old Style" w:eastAsia="Bookman Old Style" w:hAnsi="Bookman Old Style" w:cs="Bookman Old Style"/>
          <w:sz w:val="24"/>
          <w:szCs w:val="24"/>
        </w:rPr>
      </w:pPr>
    </w:p>
    <w:p w:rsidR="009B74F8" w:rsidRPr="00F4278E" w:rsidRDefault="005E560C" w:rsidP="00F72E87">
      <w:pPr>
        <w:ind w:left="116" w:right="122"/>
        <w:rPr>
          <w:rFonts w:ascii="Bookman Old Style" w:eastAsia="Bookman Old Style" w:hAnsi="Bookman Old Style" w:cs="Bookman Old Style"/>
          <w:sz w:val="24"/>
          <w:szCs w:val="24"/>
          <w:lang w:val="id-ID"/>
        </w:rPr>
      </w:pPr>
      <w:r w:rsidRPr="00F4278E">
        <w:rPr>
          <w:rFonts w:ascii="Bookman Old Style" w:eastAsia="Bookman Old Style" w:hAnsi="Bookman Old Style" w:cs="Bookman Old Style"/>
          <w:sz w:val="24"/>
          <w:szCs w:val="24"/>
          <w:lang w:val="id-ID"/>
        </w:rPr>
        <w:t>H. SUDIRMAN</w:t>
      </w:r>
    </w:p>
    <w:p w:rsidR="00F72E87" w:rsidRPr="00F4278E" w:rsidRDefault="00F72E87" w:rsidP="00F72E87">
      <w:pPr>
        <w:ind w:left="116" w:right="122"/>
        <w:rPr>
          <w:rFonts w:ascii="Bookman Old Style" w:eastAsia="Bookman Old Style" w:hAnsi="Bookman Old Style" w:cs="Bookman Old Style"/>
          <w:sz w:val="24"/>
          <w:szCs w:val="24"/>
          <w:lang w:val="id-ID"/>
        </w:rPr>
      </w:pPr>
    </w:p>
    <w:p w:rsidR="009B74F8" w:rsidRPr="00FD31C2" w:rsidRDefault="00012B7A" w:rsidP="00FD31C2">
      <w:pPr>
        <w:ind w:left="116" w:right="122"/>
        <w:rPr>
          <w:rFonts w:ascii="Bookman Old Style" w:eastAsia="Bookman Old Style" w:hAnsi="Bookman Old Style" w:cs="Bookman Old Style"/>
          <w:sz w:val="24"/>
          <w:szCs w:val="24"/>
        </w:rPr>
        <w:sectPr w:rsidR="009B74F8" w:rsidRPr="00FD31C2" w:rsidSect="00966601">
          <w:headerReference w:type="default" r:id="rId9"/>
          <w:pgSz w:w="12240" w:h="18720"/>
          <w:pgMar w:top="567" w:right="1701" w:bottom="1701" w:left="1701" w:header="754" w:footer="0" w:gutter="0"/>
          <w:pgNumType w:start="1"/>
          <w:cols w:space="720"/>
          <w:docGrid w:linePitch="272"/>
        </w:sectPr>
      </w:pPr>
      <w:r w:rsidRPr="00F4278E">
        <w:rPr>
          <w:rFonts w:ascii="Bookman Old Style" w:eastAsia="Bookman Old Style" w:hAnsi="Bookman Old Style" w:cs="Bookman Old Style"/>
          <w:sz w:val="24"/>
          <w:szCs w:val="24"/>
        </w:rPr>
        <w:t>B</w:t>
      </w:r>
      <w:r w:rsidRPr="00F4278E">
        <w:rPr>
          <w:rFonts w:ascii="Bookman Old Style" w:eastAsia="Bookman Old Style" w:hAnsi="Bookman Old Style" w:cs="Bookman Old Style"/>
          <w:spacing w:val="-5"/>
          <w:sz w:val="24"/>
          <w:szCs w:val="24"/>
        </w:rPr>
        <w:t>E</w:t>
      </w:r>
      <w:r w:rsidRPr="00F4278E">
        <w:rPr>
          <w:rFonts w:ascii="Bookman Old Style" w:eastAsia="Bookman Old Style" w:hAnsi="Bookman Old Style" w:cs="Bookman Old Style"/>
          <w:spacing w:val="5"/>
          <w:sz w:val="24"/>
          <w:szCs w:val="24"/>
        </w:rPr>
        <w:t>R</w:t>
      </w:r>
      <w:r w:rsidRPr="00F4278E">
        <w:rPr>
          <w:rFonts w:ascii="Bookman Old Style" w:eastAsia="Bookman Old Style" w:hAnsi="Bookman Old Style" w:cs="Bookman Old Style"/>
          <w:sz w:val="24"/>
          <w:szCs w:val="24"/>
        </w:rPr>
        <w:t>I</w:t>
      </w:r>
      <w:r w:rsidRPr="00F4278E">
        <w:rPr>
          <w:rFonts w:ascii="Bookman Old Style" w:eastAsia="Bookman Old Style" w:hAnsi="Bookman Old Style" w:cs="Bookman Old Style"/>
          <w:spacing w:val="-5"/>
          <w:sz w:val="24"/>
          <w:szCs w:val="24"/>
        </w:rPr>
        <w:t>T</w:t>
      </w:r>
      <w:r w:rsidRPr="00F4278E">
        <w:rPr>
          <w:rFonts w:ascii="Bookman Old Style" w:eastAsia="Bookman Old Style" w:hAnsi="Bookman Old Style" w:cs="Bookman Old Style"/>
          <w:sz w:val="24"/>
          <w:szCs w:val="24"/>
        </w:rPr>
        <w:t xml:space="preserve">A </w:t>
      </w:r>
      <w:r w:rsidR="005E560C" w:rsidRPr="00F4278E">
        <w:rPr>
          <w:rFonts w:ascii="Bookman Old Style" w:eastAsia="Bookman Old Style" w:hAnsi="Bookman Old Style" w:cs="Bookman Old Style"/>
          <w:spacing w:val="5"/>
          <w:sz w:val="24"/>
          <w:szCs w:val="24"/>
          <w:lang w:val="id-ID"/>
        </w:rPr>
        <w:t xml:space="preserve">DAERAH PROVINSI JAMBI </w:t>
      </w:r>
      <w:r w:rsidRPr="00F4278E">
        <w:rPr>
          <w:rFonts w:ascii="Bookman Old Style" w:eastAsia="Bookman Old Style" w:hAnsi="Bookman Old Style" w:cs="Bookman Old Style"/>
          <w:spacing w:val="-10"/>
          <w:sz w:val="24"/>
          <w:szCs w:val="24"/>
        </w:rPr>
        <w:t>T</w:t>
      </w:r>
      <w:r w:rsidRPr="00F4278E">
        <w:rPr>
          <w:rFonts w:ascii="Bookman Old Style" w:eastAsia="Bookman Old Style" w:hAnsi="Bookman Old Style" w:cs="Bookman Old Style"/>
          <w:sz w:val="24"/>
          <w:szCs w:val="24"/>
        </w:rPr>
        <w:t>AHUN</w:t>
      </w:r>
      <w:r w:rsidRPr="00F4278E">
        <w:rPr>
          <w:rFonts w:ascii="Bookman Old Style" w:eastAsia="Bookman Old Style" w:hAnsi="Bookman Old Style" w:cs="Bookman Old Style"/>
          <w:spacing w:val="5"/>
          <w:sz w:val="24"/>
          <w:szCs w:val="24"/>
        </w:rPr>
        <w:t xml:space="preserve"> </w:t>
      </w:r>
      <w:r w:rsidRPr="00F4278E">
        <w:rPr>
          <w:rFonts w:ascii="Bookman Old Style" w:eastAsia="Bookman Old Style" w:hAnsi="Bookman Old Style" w:cs="Bookman Old Style"/>
          <w:sz w:val="24"/>
          <w:szCs w:val="24"/>
        </w:rPr>
        <w:t>2023 NOMOR</w:t>
      </w:r>
    </w:p>
    <w:bookmarkEnd w:id="2"/>
    <w:p w:rsidR="009B74F8" w:rsidRPr="00F4278E" w:rsidRDefault="009B74F8" w:rsidP="00116473">
      <w:pPr>
        <w:ind w:right="122"/>
        <w:rPr>
          <w:rFonts w:ascii="Bookman Old Style" w:eastAsia="Bookman Old Style" w:hAnsi="Bookman Old Style" w:cs="Bookman Old Style"/>
          <w:sz w:val="24"/>
          <w:szCs w:val="24"/>
        </w:rPr>
      </w:pPr>
    </w:p>
    <w:sectPr w:rsidR="009B74F8" w:rsidRPr="00F4278E" w:rsidSect="00893D66">
      <w:headerReference w:type="default" r:id="rId10"/>
      <w:pgSz w:w="12240" w:h="18720"/>
      <w:pgMar w:top="980" w:right="900" w:bottom="280" w:left="1720" w:header="753"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DE7" w:rsidRDefault="00415DE7">
      <w:r>
        <w:separator/>
      </w:r>
    </w:p>
  </w:endnote>
  <w:endnote w:type="continuationSeparator" w:id="0">
    <w:p w:rsidR="00415DE7" w:rsidRDefault="00415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DE7" w:rsidRDefault="00415DE7">
      <w:r>
        <w:separator/>
      </w:r>
    </w:p>
  </w:footnote>
  <w:footnote w:type="continuationSeparator" w:id="0">
    <w:p w:rsidR="00415DE7" w:rsidRDefault="00415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0DE" w:rsidRPr="00141894" w:rsidRDefault="000870DE">
    <w:pPr>
      <w:pStyle w:val="Header"/>
      <w:jc w:val="center"/>
      <w:rPr>
        <w:rFonts w:ascii="Bookman Old Style" w:hAnsi="Bookman Old Style" w:cs="Arial"/>
        <w:sz w:val="24"/>
        <w:szCs w:val="24"/>
      </w:rPr>
    </w:pPr>
  </w:p>
  <w:p w:rsidR="000870DE" w:rsidRDefault="000870DE" w:rsidP="00A86EB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0DE" w:rsidRDefault="000870DE">
    <w:pPr>
      <w:spacing w:line="40" w:lineRule="exact"/>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72F5F"/>
    <w:multiLevelType w:val="hybridMultilevel"/>
    <w:tmpl w:val="F52A085E"/>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
    <w:nsid w:val="06AF0E51"/>
    <w:multiLevelType w:val="hybridMultilevel"/>
    <w:tmpl w:val="5DD4F186"/>
    <w:lvl w:ilvl="0" w:tplc="94FAB44C">
      <w:start w:val="1"/>
      <w:numFmt w:val="decimal"/>
      <w:lvlText w:val="(%1)"/>
      <w:lvlJc w:val="left"/>
      <w:pPr>
        <w:ind w:left="-182" w:hanging="360"/>
      </w:pPr>
      <w:rPr>
        <w:rFonts w:hint="default"/>
      </w:rPr>
    </w:lvl>
    <w:lvl w:ilvl="1" w:tplc="04210019" w:tentative="1">
      <w:start w:val="1"/>
      <w:numFmt w:val="lowerLetter"/>
      <w:lvlText w:val="%2."/>
      <w:lvlJc w:val="left"/>
      <w:pPr>
        <w:ind w:left="538" w:hanging="360"/>
      </w:pPr>
    </w:lvl>
    <w:lvl w:ilvl="2" w:tplc="0421001B" w:tentative="1">
      <w:start w:val="1"/>
      <w:numFmt w:val="lowerRoman"/>
      <w:lvlText w:val="%3."/>
      <w:lvlJc w:val="right"/>
      <w:pPr>
        <w:ind w:left="1258" w:hanging="180"/>
      </w:pPr>
    </w:lvl>
    <w:lvl w:ilvl="3" w:tplc="0421000F" w:tentative="1">
      <w:start w:val="1"/>
      <w:numFmt w:val="decimal"/>
      <w:lvlText w:val="%4."/>
      <w:lvlJc w:val="left"/>
      <w:pPr>
        <w:ind w:left="1978" w:hanging="360"/>
      </w:pPr>
    </w:lvl>
    <w:lvl w:ilvl="4" w:tplc="04210019" w:tentative="1">
      <w:start w:val="1"/>
      <w:numFmt w:val="lowerLetter"/>
      <w:lvlText w:val="%5."/>
      <w:lvlJc w:val="left"/>
      <w:pPr>
        <w:ind w:left="2698" w:hanging="360"/>
      </w:pPr>
    </w:lvl>
    <w:lvl w:ilvl="5" w:tplc="0421001B" w:tentative="1">
      <w:start w:val="1"/>
      <w:numFmt w:val="lowerRoman"/>
      <w:lvlText w:val="%6."/>
      <w:lvlJc w:val="right"/>
      <w:pPr>
        <w:ind w:left="3418" w:hanging="180"/>
      </w:pPr>
    </w:lvl>
    <w:lvl w:ilvl="6" w:tplc="0421000F" w:tentative="1">
      <w:start w:val="1"/>
      <w:numFmt w:val="decimal"/>
      <w:lvlText w:val="%7."/>
      <w:lvlJc w:val="left"/>
      <w:pPr>
        <w:ind w:left="4138" w:hanging="360"/>
      </w:pPr>
    </w:lvl>
    <w:lvl w:ilvl="7" w:tplc="04210019" w:tentative="1">
      <w:start w:val="1"/>
      <w:numFmt w:val="lowerLetter"/>
      <w:lvlText w:val="%8."/>
      <w:lvlJc w:val="left"/>
      <w:pPr>
        <w:ind w:left="4858" w:hanging="360"/>
      </w:pPr>
    </w:lvl>
    <w:lvl w:ilvl="8" w:tplc="0421001B" w:tentative="1">
      <w:start w:val="1"/>
      <w:numFmt w:val="lowerRoman"/>
      <w:lvlText w:val="%9."/>
      <w:lvlJc w:val="right"/>
      <w:pPr>
        <w:ind w:left="5578" w:hanging="180"/>
      </w:pPr>
    </w:lvl>
  </w:abstractNum>
  <w:abstractNum w:abstractNumId="2">
    <w:nsid w:val="06D66A2F"/>
    <w:multiLevelType w:val="hybridMultilevel"/>
    <w:tmpl w:val="7C08D4FA"/>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
    <w:nsid w:val="0EA909B3"/>
    <w:multiLevelType w:val="hybridMultilevel"/>
    <w:tmpl w:val="9B300358"/>
    <w:lvl w:ilvl="0" w:tplc="326E0D54">
      <w:start w:val="1"/>
      <w:numFmt w:val="decimal"/>
      <w:lvlText w:val="(%1)"/>
      <w:lvlJc w:val="left"/>
      <w:pPr>
        <w:ind w:left="383" w:hanging="360"/>
      </w:pPr>
      <w:rPr>
        <w:rFonts w:hint="default"/>
      </w:rPr>
    </w:lvl>
    <w:lvl w:ilvl="1" w:tplc="04210019" w:tentative="1">
      <w:start w:val="1"/>
      <w:numFmt w:val="lowerLetter"/>
      <w:lvlText w:val="%2."/>
      <w:lvlJc w:val="left"/>
      <w:pPr>
        <w:ind w:left="1103" w:hanging="360"/>
      </w:pPr>
    </w:lvl>
    <w:lvl w:ilvl="2" w:tplc="0421001B" w:tentative="1">
      <w:start w:val="1"/>
      <w:numFmt w:val="lowerRoman"/>
      <w:lvlText w:val="%3."/>
      <w:lvlJc w:val="right"/>
      <w:pPr>
        <w:ind w:left="1823" w:hanging="180"/>
      </w:pPr>
    </w:lvl>
    <w:lvl w:ilvl="3" w:tplc="0421000F" w:tentative="1">
      <w:start w:val="1"/>
      <w:numFmt w:val="decimal"/>
      <w:lvlText w:val="%4."/>
      <w:lvlJc w:val="left"/>
      <w:pPr>
        <w:ind w:left="2543" w:hanging="360"/>
      </w:pPr>
    </w:lvl>
    <w:lvl w:ilvl="4" w:tplc="04210019" w:tentative="1">
      <w:start w:val="1"/>
      <w:numFmt w:val="lowerLetter"/>
      <w:lvlText w:val="%5."/>
      <w:lvlJc w:val="left"/>
      <w:pPr>
        <w:ind w:left="3263" w:hanging="360"/>
      </w:pPr>
    </w:lvl>
    <w:lvl w:ilvl="5" w:tplc="0421001B" w:tentative="1">
      <w:start w:val="1"/>
      <w:numFmt w:val="lowerRoman"/>
      <w:lvlText w:val="%6."/>
      <w:lvlJc w:val="right"/>
      <w:pPr>
        <w:ind w:left="3983" w:hanging="180"/>
      </w:pPr>
    </w:lvl>
    <w:lvl w:ilvl="6" w:tplc="0421000F" w:tentative="1">
      <w:start w:val="1"/>
      <w:numFmt w:val="decimal"/>
      <w:lvlText w:val="%7."/>
      <w:lvlJc w:val="left"/>
      <w:pPr>
        <w:ind w:left="4703" w:hanging="360"/>
      </w:pPr>
    </w:lvl>
    <w:lvl w:ilvl="7" w:tplc="04210019" w:tentative="1">
      <w:start w:val="1"/>
      <w:numFmt w:val="lowerLetter"/>
      <w:lvlText w:val="%8."/>
      <w:lvlJc w:val="left"/>
      <w:pPr>
        <w:ind w:left="5423" w:hanging="360"/>
      </w:pPr>
    </w:lvl>
    <w:lvl w:ilvl="8" w:tplc="0421001B" w:tentative="1">
      <w:start w:val="1"/>
      <w:numFmt w:val="lowerRoman"/>
      <w:lvlText w:val="%9."/>
      <w:lvlJc w:val="right"/>
      <w:pPr>
        <w:ind w:left="6143" w:hanging="180"/>
      </w:pPr>
    </w:lvl>
  </w:abstractNum>
  <w:abstractNum w:abstractNumId="4">
    <w:nsid w:val="104F560E"/>
    <w:multiLevelType w:val="hybridMultilevel"/>
    <w:tmpl w:val="82D0DF08"/>
    <w:lvl w:ilvl="0" w:tplc="CA746156">
      <w:start w:val="1"/>
      <w:numFmt w:val="decimal"/>
      <w:lvlText w:val="(%1)"/>
      <w:lvlJc w:val="left"/>
      <w:pPr>
        <w:ind w:left="2595" w:hanging="223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0861EBA"/>
    <w:multiLevelType w:val="hybridMultilevel"/>
    <w:tmpl w:val="6706D7D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5C974D6"/>
    <w:multiLevelType w:val="hybridMultilevel"/>
    <w:tmpl w:val="75D25A46"/>
    <w:lvl w:ilvl="0" w:tplc="C55A8DF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7C87E3A"/>
    <w:multiLevelType w:val="hybridMultilevel"/>
    <w:tmpl w:val="8FAEA84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184C427F"/>
    <w:multiLevelType w:val="hybridMultilevel"/>
    <w:tmpl w:val="42F0517C"/>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9">
    <w:nsid w:val="18E541F1"/>
    <w:multiLevelType w:val="hybridMultilevel"/>
    <w:tmpl w:val="F6A48C2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1922637B"/>
    <w:multiLevelType w:val="hybridMultilevel"/>
    <w:tmpl w:val="F11C7A9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1A432C03"/>
    <w:multiLevelType w:val="hybridMultilevel"/>
    <w:tmpl w:val="290E7F7A"/>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1E2B05DF"/>
    <w:multiLevelType w:val="hybridMultilevel"/>
    <w:tmpl w:val="AD227EAE"/>
    <w:lvl w:ilvl="0" w:tplc="35C094AA">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3">
    <w:nsid w:val="204F2BA6"/>
    <w:multiLevelType w:val="hybridMultilevel"/>
    <w:tmpl w:val="A990A0B6"/>
    <w:lvl w:ilvl="0" w:tplc="BCC0A9E8">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4">
    <w:nsid w:val="20576EC4"/>
    <w:multiLevelType w:val="hybridMultilevel"/>
    <w:tmpl w:val="56E4E246"/>
    <w:lvl w:ilvl="0" w:tplc="E30E5318">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5">
    <w:nsid w:val="223871FE"/>
    <w:multiLevelType w:val="hybridMultilevel"/>
    <w:tmpl w:val="3E8E2C52"/>
    <w:lvl w:ilvl="0" w:tplc="AD6ECC04">
      <w:start w:val="1"/>
      <w:numFmt w:val="decimal"/>
      <w:lvlText w:val="(%1)"/>
      <w:lvlJc w:val="left"/>
      <w:pPr>
        <w:ind w:left="-182" w:hanging="360"/>
      </w:pPr>
      <w:rPr>
        <w:rFonts w:ascii="Bookman Old Style" w:eastAsia="Bookman Old Style" w:hAnsi="Bookman Old Style" w:cs="Bookman Old Style"/>
      </w:rPr>
    </w:lvl>
    <w:lvl w:ilvl="1" w:tplc="04210019" w:tentative="1">
      <w:start w:val="1"/>
      <w:numFmt w:val="lowerLetter"/>
      <w:lvlText w:val="%2."/>
      <w:lvlJc w:val="left"/>
      <w:pPr>
        <w:ind w:left="538" w:hanging="360"/>
      </w:pPr>
    </w:lvl>
    <w:lvl w:ilvl="2" w:tplc="0421001B" w:tentative="1">
      <w:start w:val="1"/>
      <w:numFmt w:val="lowerRoman"/>
      <w:lvlText w:val="%3."/>
      <w:lvlJc w:val="right"/>
      <w:pPr>
        <w:ind w:left="1258" w:hanging="180"/>
      </w:pPr>
    </w:lvl>
    <w:lvl w:ilvl="3" w:tplc="0421000F" w:tentative="1">
      <w:start w:val="1"/>
      <w:numFmt w:val="decimal"/>
      <w:lvlText w:val="%4."/>
      <w:lvlJc w:val="left"/>
      <w:pPr>
        <w:ind w:left="1978" w:hanging="360"/>
      </w:pPr>
    </w:lvl>
    <w:lvl w:ilvl="4" w:tplc="04210019" w:tentative="1">
      <w:start w:val="1"/>
      <w:numFmt w:val="lowerLetter"/>
      <w:lvlText w:val="%5."/>
      <w:lvlJc w:val="left"/>
      <w:pPr>
        <w:ind w:left="2698" w:hanging="360"/>
      </w:pPr>
    </w:lvl>
    <w:lvl w:ilvl="5" w:tplc="0421001B" w:tentative="1">
      <w:start w:val="1"/>
      <w:numFmt w:val="lowerRoman"/>
      <w:lvlText w:val="%6."/>
      <w:lvlJc w:val="right"/>
      <w:pPr>
        <w:ind w:left="3418" w:hanging="180"/>
      </w:pPr>
    </w:lvl>
    <w:lvl w:ilvl="6" w:tplc="0421000F" w:tentative="1">
      <w:start w:val="1"/>
      <w:numFmt w:val="decimal"/>
      <w:lvlText w:val="%7."/>
      <w:lvlJc w:val="left"/>
      <w:pPr>
        <w:ind w:left="4138" w:hanging="360"/>
      </w:pPr>
    </w:lvl>
    <w:lvl w:ilvl="7" w:tplc="04210019" w:tentative="1">
      <w:start w:val="1"/>
      <w:numFmt w:val="lowerLetter"/>
      <w:lvlText w:val="%8."/>
      <w:lvlJc w:val="left"/>
      <w:pPr>
        <w:ind w:left="4858" w:hanging="360"/>
      </w:pPr>
    </w:lvl>
    <w:lvl w:ilvl="8" w:tplc="0421001B" w:tentative="1">
      <w:start w:val="1"/>
      <w:numFmt w:val="lowerRoman"/>
      <w:lvlText w:val="%9."/>
      <w:lvlJc w:val="right"/>
      <w:pPr>
        <w:ind w:left="5578" w:hanging="180"/>
      </w:pPr>
    </w:lvl>
  </w:abstractNum>
  <w:abstractNum w:abstractNumId="16">
    <w:nsid w:val="23635123"/>
    <w:multiLevelType w:val="hybridMultilevel"/>
    <w:tmpl w:val="F4B6AA72"/>
    <w:lvl w:ilvl="0" w:tplc="BFCA5D12">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7">
    <w:nsid w:val="24367097"/>
    <w:multiLevelType w:val="hybridMultilevel"/>
    <w:tmpl w:val="93746680"/>
    <w:lvl w:ilvl="0" w:tplc="6D2A827E">
      <w:start w:val="1"/>
      <w:numFmt w:val="decimal"/>
      <w:lvlText w:val="(%1)"/>
      <w:lvlJc w:val="left"/>
      <w:pPr>
        <w:ind w:left="855" w:hanging="49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24E656AF"/>
    <w:multiLevelType w:val="hybridMultilevel"/>
    <w:tmpl w:val="249A8F7C"/>
    <w:lvl w:ilvl="0" w:tplc="2B223C1A">
      <w:start w:val="1"/>
      <w:numFmt w:val="lowerLetter"/>
      <w:lvlText w:val="%1."/>
      <w:lvlJc w:val="left"/>
      <w:pPr>
        <w:ind w:left="809" w:hanging="360"/>
      </w:pPr>
      <w:rPr>
        <w:rFonts w:hint="default"/>
      </w:rPr>
    </w:lvl>
    <w:lvl w:ilvl="1" w:tplc="04210019" w:tentative="1">
      <w:start w:val="1"/>
      <w:numFmt w:val="lowerLetter"/>
      <w:lvlText w:val="%2."/>
      <w:lvlJc w:val="left"/>
      <w:pPr>
        <w:ind w:left="1529" w:hanging="360"/>
      </w:pPr>
    </w:lvl>
    <w:lvl w:ilvl="2" w:tplc="0421001B" w:tentative="1">
      <w:start w:val="1"/>
      <w:numFmt w:val="lowerRoman"/>
      <w:lvlText w:val="%3."/>
      <w:lvlJc w:val="right"/>
      <w:pPr>
        <w:ind w:left="2249" w:hanging="180"/>
      </w:pPr>
    </w:lvl>
    <w:lvl w:ilvl="3" w:tplc="0421000F" w:tentative="1">
      <w:start w:val="1"/>
      <w:numFmt w:val="decimal"/>
      <w:lvlText w:val="%4."/>
      <w:lvlJc w:val="left"/>
      <w:pPr>
        <w:ind w:left="2969" w:hanging="360"/>
      </w:pPr>
    </w:lvl>
    <w:lvl w:ilvl="4" w:tplc="04210019" w:tentative="1">
      <w:start w:val="1"/>
      <w:numFmt w:val="lowerLetter"/>
      <w:lvlText w:val="%5."/>
      <w:lvlJc w:val="left"/>
      <w:pPr>
        <w:ind w:left="3689" w:hanging="360"/>
      </w:pPr>
    </w:lvl>
    <w:lvl w:ilvl="5" w:tplc="0421001B" w:tentative="1">
      <w:start w:val="1"/>
      <w:numFmt w:val="lowerRoman"/>
      <w:lvlText w:val="%6."/>
      <w:lvlJc w:val="right"/>
      <w:pPr>
        <w:ind w:left="4409" w:hanging="180"/>
      </w:pPr>
    </w:lvl>
    <w:lvl w:ilvl="6" w:tplc="0421000F" w:tentative="1">
      <w:start w:val="1"/>
      <w:numFmt w:val="decimal"/>
      <w:lvlText w:val="%7."/>
      <w:lvlJc w:val="left"/>
      <w:pPr>
        <w:ind w:left="5129" w:hanging="360"/>
      </w:pPr>
    </w:lvl>
    <w:lvl w:ilvl="7" w:tplc="04210019" w:tentative="1">
      <w:start w:val="1"/>
      <w:numFmt w:val="lowerLetter"/>
      <w:lvlText w:val="%8."/>
      <w:lvlJc w:val="left"/>
      <w:pPr>
        <w:ind w:left="5849" w:hanging="360"/>
      </w:pPr>
    </w:lvl>
    <w:lvl w:ilvl="8" w:tplc="0421001B" w:tentative="1">
      <w:start w:val="1"/>
      <w:numFmt w:val="lowerRoman"/>
      <w:lvlText w:val="%9."/>
      <w:lvlJc w:val="right"/>
      <w:pPr>
        <w:ind w:left="6569" w:hanging="180"/>
      </w:pPr>
    </w:lvl>
  </w:abstractNum>
  <w:abstractNum w:abstractNumId="19">
    <w:nsid w:val="28947BC7"/>
    <w:multiLevelType w:val="hybridMultilevel"/>
    <w:tmpl w:val="229AF104"/>
    <w:lvl w:ilvl="0" w:tplc="32A40F38">
      <w:start w:val="1"/>
      <w:numFmt w:val="lowerLetter"/>
      <w:lvlText w:val="%1."/>
      <w:lvlJc w:val="left"/>
      <w:pPr>
        <w:ind w:left="812" w:hanging="360"/>
      </w:pPr>
      <w:rPr>
        <w:rFonts w:hint="default"/>
      </w:rPr>
    </w:lvl>
    <w:lvl w:ilvl="1" w:tplc="04210019" w:tentative="1">
      <w:start w:val="1"/>
      <w:numFmt w:val="lowerLetter"/>
      <w:lvlText w:val="%2."/>
      <w:lvlJc w:val="left"/>
      <w:pPr>
        <w:ind w:left="1532" w:hanging="360"/>
      </w:pPr>
    </w:lvl>
    <w:lvl w:ilvl="2" w:tplc="0421001B" w:tentative="1">
      <w:start w:val="1"/>
      <w:numFmt w:val="lowerRoman"/>
      <w:lvlText w:val="%3."/>
      <w:lvlJc w:val="right"/>
      <w:pPr>
        <w:ind w:left="2252" w:hanging="180"/>
      </w:pPr>
    </w:lvl>
    <w:lvl w:ilvl="3" w:tplc="0421000F" w:tentative="1">
      <w:start w:val="1"/>
      <w:numFmt w:val="decimal"/>
      <w:lvlText w:val="%4."/>
      <w:lvlJc w:val="left"/>
      <w:pPr>
        <w:ind w:left="2972" w:hanging="360"/>
      </w:pPr>
    </w:lvl>
    <w:lvl w:ilvl="4" w:tplc="04210019" w:tentative="1">
      <w:start w:val="1"/>
      <w:numFmt w:val="lowerLetter"/>
      <w:lvlText w:val="%5."/>
      <w:lvlJc w:val="left"/>
      <w:pPr>
        <w:ind w:left="3692" w:hanging="360"/>
      </w:pPr>
    </w:lvl>
    <w:lvl w:ilvl="5" w:tplc="0421001B" w:tentative="1">
      <w:start w:val="1"/>
      <w:numFmt w:val="lowerRoman"/>
      <w:lvlText w:val="%6."/>
      <w:lvlJc w:val="right"/>
      <w:pPr>
        <w:ind w:left="4412" w:hanging="180"/>
      </w:pPr>
    </w:lvl>
    <w:lvl w:ilvl="6" w:tplc="0421000F" w:tentative="1">
      <w:start w:val="1"/>
      <w:numFmt w:val="decimal"/>
      <w:lvlText w:val="%7."/>
      <w:lvlJc w:val="left"/>
      <w:pPr>
        <w:ind w:left="5132" w:hanging="360"/>
      </w:pPr>
    </w:lvl>
    <w:lvl w:ilvl="7" w:tplc="04210019" w:tentative="1">
      <w:start w:val="1"/>
      <w:numFmt w:val="lowerLetter"/>
      <w:lvlText w:val="%8."/>
      <w:lvlJc w:val="left"/>
      <w:pPr>
        <w:ind w:left="5852" w:hanging="360"/>
      </w:pPr>
    </w:lvl>
    <w:lvl w:ilvl="8" w:tplc="0421001B" w:tentative="1">
      <w:start w:val="1"/>
      <w:numFmt w:val="lowerRoman"/>
      <w:lvlText w:val="%9."/>
      <w:lvlJc w:val="right"/>
      <w:pPr>
        <w:ind w:left="6572" w:hanging="180"/>
      </w:pPr>
    </w:lvl>
  </w:abstractNum>
  <w:abstractNum w:abstractNumId="20">
    <w:nsid w:val="2D514B12"/>
    <w:multiLevelType w:val="hybridMultilevel"/>
    <w:tmpl w:val="6B5ABD62"/>
    <w:lvl w:ilvl="0" w:tplc="04210019">
      <w:start w:val="1"/>
      <w:numFmt w:val="lowerLetter"/>
      <w:lvlText w:val="%1."/>
      <w:lvlJc w:val="left"/>
      <w:pPr>
        <w:ind w:left="2138" w:hanging="360"/>
      </w:p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21">
    <w:nsid w:val="2D5C55A4"/>
    <w:multiLevelType w:val="hybridMultilevel"/>
    <w:tmpl w:val="B6845800"/>
    <w:lvl w:ilvl="0" w:tplc="D60876C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2E0E05BA"/>
    <w:multiLevelType w:val="hybridMultilevel"/>
    <w:tmpl w:val="88FA47E4"/>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3">
    <w:nsid w:val="2E523B7A"/>
    <w:multiLevelType w:val="hybridMultilevel"/>
    <w:tmpl w:val="B7F007E0"/>
    <w:lvl w:ilvl="0" w:tplc="CE6EFB1A">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4">
    <w:nsid w:val="2E5D72B4"/>
    <w:multiLevelType w:val="hybridMultilevel"/>
    <w:tmpl w:val="39AE3744"/>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5">
    <w:nsid w:val="302772A2"/>
    <w:multiLevelType w:val="hybridMultilevel"/>
    <w:tmpl w:val="C1FA456E"/>
    <w:lvl w:ilvl="0" w:tplc="FBBAA14E">
      <w:start w:val="1"/>
      <w:numFmt w:val="lowerLetter"/>
      <w:lvlText w:val="%1."/>
      <w:lvlJc w:val="left"/>
      <w:pPr>
        <w:ind w:left="613" w:hanging="360"/>
      </w:pPr>
      <w:rPr>
        <w:rFonts w:hint="default"/>
      </w:rPr>
    </w:lvl>
    <w:lvl w:ilvl="1" w:tplc="04210019" w:tentative="1">
      <w:start w:val="1"/>
      <w:numFmt w:val="lowerLetter"/>
      <w:lvlText w:val="%2."/>
      <w:lvlJc w:val="left"/>
      <w:pPr>
        <w:ind w:left="1333" w:hanging="360"/>
      </w:pPr>
    </w:lvl>
    <w:lvl w:ilvl="2" w:tplc="0421001B" w:tentative="1">
      <w:start w:val="1"/>
      <w:numFmt w:val="lowerRoman"/>
      <w:lvlText w:val="%3."/>
      <w:lvlJc w:val="right"/>
      <w:pPr>
        <w:ind w:left="2053" w:hanging="180"/>
      </w:pPr>
    </w:lvl>
    <w:lvl w:ilvl="3" w:tplc="0421000F" w:tentative="1">
      <w:start w:val="1"/>
      <w:numFmt w:val="decimal"/>
      <w:lvlText w:val="%4."/>
      <w:lvlJc w:val="left"/>
      <w:pPr>
        <w:ind w:left="2773" w:hanging="360"/>
      </w:pPr>
    </w:lvl>
    <w:lvl w:ilvl="4" w:tplc="04210019" w:tentative="1">
      <w:start w:val="1"/>
      <w:numFmt w:val="lowerLetter"/>
      <w:lvlText w:val="%5."/>
      <w:lvlJc w:val="left"/>
      <w:pPr>
        <w:ind w:left="3493" w:hanging="360"/>
      </w:pPr>
    </w:lvl>
    <w:lvl w:ilvl="5" w:tplc="0421001B" w:tentative="1">
      <w:start w:val="1"/>
      <w:numFmt w:val="lowerRoman"/>
      <w:lvlText w:val="%6."/>
      <w:lvlJc w:val="right"/>
      <w:pPr>
        <w:ind w:left="4213" w:hanging="180"/>
      </w:pPr>
    </w:lvl>
    <w:lvl w:ilvl="6" w:tplc="0421000F" w:tentative="1">
      <w:start w:val="1"/>
      <w:numFmt w:val="decimal"/>
      <w:lvlText w:val="%7."/>
      <w:lvlJc w:val="left"/>
      <w:pPr>
        <w:ind w:left="4933" w:hanging="360"/>
      </w:pPr>
    </w:lvl>
    <w:lvl w:ilvl="7" w:tplc="04210019" w:tentative="1">
      <w:start w:val="1"/>
      <w:numFmt w:val="lowerLetter"/>
      <w:lvlText w:val="%8."/>
      <w:lvlJc w:val="left"/>
      <w:pPr>
        <w:ind w:left="5653" w:hanging="360"/>
      </w:pPr>
    </w:lvl>
    <w:lvl w:ilvl="8" w:tplc="0421001B" w:tentative="1">
      <w:start w:val="1"/>
      <w:numFmt w:val="lowerRoman"/>
      <w:lvlText w:val="%9."/>
      <w:lvlJc w:val="right"/>
      <w:pPr>
        <w:ind w:left="6373" w:hanging="180"/>
      </w:pPr>
    </w:lvl>
  </w:abstractNum>
  <w:abstractNum w:abstractNumId="26">
    <w:nsid w:val="3284299B"/>
    <w:multiLevelType w:val="hybridMultilevel"/>
    <w:tmpl w:val="1B00248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34BF47D0"/>
    <w:multiLevelType w:val="hybridMultilevel"/>
    <w:tmpl w:val="B10EFA1E"/>
    <w:lvl w:ilvl="0" w:tplc="D11A48B4">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8">
    <w:nsid w:val="35AC3645"/>
    <w:multiLevelType w:val="hybridMultilevel"/>
    <w:tmpl w:val="52E0D8E4"/>
    <w:lvl w:ilvl="0" w:tplc="62D4DD08">
      <w:start w:val="1"/>
      <w:numFmt w:val="decimal"/>
      <w:lvlText w:val="(%1)"/>
      <w:lvlJc w:val="left"/>
      <w:pPr>
        <w:ind w:left="360" w:hanging="360"/>
      </w:pPr>
      <w:rPr>
        <w:rFonts w:ascii="Bookman Old Style" w:eastAsia="Bookman Old Style" w:hAnsi="Bookman Old Style" w:cs="Bookman Old Style"/>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9">
    <w:nsid w:val="380A1150"/>
    <w:multiLevelType w:val="hybridMultilevel"/>
    <w:tmpl w:val="7FE4D8EA"/>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0">
    <w:nsid w:val="443904FC"/>
    <w:multiLevelType w:val="hybridMultilevel"/>
    <w:tmpl w:val="0002A05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478218A0"/>
    <w:multiLevelType w:val="hybridMultilevel"/>
    <w:tmpl w:val="7EDACDFA"/>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2">
    <w:nsid w:val="495E7236"/>
    <w:multiLevelType w:val="hybridMultilevel"/>
    <w:tmpl w:val="D098DC1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4A9F7072"/>
    <w:multiLevelType w:val="hybridMultilevel"/>
    <w:tmpl w:val="D4323BBC"/>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4">
    <w:nsid w:val="4C7F67E3"/>
    <w:multiLevelType w:val="hybridMultilevel"/>
    <w:tmpl w:val="608A2594"/>
    <w:lvl w:ilvl="0" w:tplc="55CCFCD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5">
    <w:nsid w:val="4CAD48A3"/>
    <w:multiLevelType w:val="hybridMultilevel"/>
    <w:tmpl w:val="EC0AE9CC"/>
    <w:lvl w:ilvl="0" w:tplc="FEA0D0D4">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6">
    <w:nsid w:val="4CEA7A08"/>
    <w:multiLevelType w:val="hybridMultilevel"/>
    <w:tmpl w:val="070A65F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nsid w:val="4E404148"/>
    <w:multiLevelType w:val="hybridMultilevel"/>
    <w:tmpl w:val="0B24D9B0"/>
    <w:lvl w:ilvl="0" w:tplc="65CE2328">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8">
    <w:nsid w:val="4F53666A"/>
    <w:multiLevelType w:val="hybridMultilevel"/>
    <w:tmpl w:val="EEAE0C74"/>
    <w:lvl w:ilvl="0" w:tplc="C61C9B14">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9">
    <w:nsid w:val="5087018E"/>
    <w:multiLevelType w:val="hybridMultilevel"/>
    <w:tmpl w:val="AD8E9E6C"/>
    <w:lvl w:ilvl="0" w:tplc="44A8717A">
      <w:start w:val="1"/>
      <w:numFmt w:val="lowerLetter"/>
      <w:lvlText w:val="%1."/>
      <w:lvlJc w:val="left"/>
      <w:pPr>
        <w:ind w:left="364" w:hanging="360"/>
      </w:pPr>
      <w:rPr>
        <w:rFonts w:hint="default"/>
      </w:rPr>
    </w:lvl>
    <w:lvl w:ilvl="1" w:tplc="04210019" w:tentative="1">
      <w:start w:val="1"/>
      <w:numFmt w:val="lowerLetter"/>
      <w:lvlText w:val="%2."/>
      <w:lvlJc w:val="left"/>
      <w:pPr>
        <w:ind w:left="1084" w:hanging="360"/>
      </w:pPr>
    </w:lvl>
    <w:lvl w:ilvl="2" w:tplc="0421001B" w:tentative="1">
      <w:start w:val="1"/>
      <w:numFmt w:val="lowerRoman"/>
      <w:lvlText w:val="%3."/>
      <w:lvlJc w:val="right"/>
      <w:pPr>
        <w:ind w:left="1804" w:hanging="180"/>
      </w:pPr>
    </w:lvl>
    <w:lvl w:ilvl="3" w:tplc="0421000F" w:tentative="1">
      <w:start w:val="1"/>
      <w:numFmt w:val="decimal"/>
      <w:lvlText w:val="%4."/>
      <w:lvlJc w:val="left"/>
      <w:pPr>
        <w:ind w:left="2524" w:hanging="360"/>
      </w:pPr>
    </w:lvl>
    <w:lvl w:ilvl="4" w:tplc="04210019" w:tentative="1">
      <w:start w:val="1"/>
      <w:numFmt w:val="lowerLetter"/>
      <w:lvlText w:val="%5."/>
      <w:lvlJc w:val="left"/>
      <w:pPr>
        <w:ind w:left="3244" w:hanging="360"/>
      </w:pPr>
    </w:lvl>
    <w:lvl w:ilvl="5" w:tplc="0421001B" w:tentative="1">
      <w:start w:val="1"/>
      <w:numFmt w:val="lowerRoman"/>
      <w:lvlText w:val="%6."/>
      <w:lvlJc w:val="right"/>
      <w:pPr>
        <w:ind w:left="3964" w:hanging="180"/>
      </w:pPr>
    </w:lvl>
    <w:lvl w:ilvl="6" w:tplc="0421000F" w:tentative="1">
      <w:start w:val="1"/>
      <w:numFmt w:val="decimal"/>
      <w:lvlText w:val="%7."/>
      <w:lvlJc w:val="left"/>
      <w:pPr>
        <w:ind w:left="4684" w:hanging="360"/>
      </w:pPr>
    </w:lvl>
    <w:lvl w:ilvl="7" w:tplc="04210019" w:tentative="1">
      <w:start w:val="1"/>
      <w:numFmt w:val="lowerLetter"/>
      <w:lvlText w:val="%8."/>
      <w:lvlJc w:val="left"/>
      <w:pPr>
        <w:ind w:left="5404" w:hanging="360"/>
      </w:pPr>
    </w:lvl>
    <w:lvl w:ilvl="8" w:tplc="0421001B" w:tentative="1">
      <w:start w:val="1"/>
      <w:numFmt w:val="lowerRoman"/>
      <w:lvlText w:val="%9."/>
      <w:lvlJc w:val="right"/>
      <w:pPr>
        <w:ind w:left="6124" w:hanging="180"/>
      </w:pPr>
    </w:lvl>
  </w:abstractNum>
  <w:abstractNum w:abstractNumId="40">
    <w:nsid w:val="50DF4EE8"/>
    <w:multiLevelType w:val="hybridMultilevel"/>
    <w:tmpl w:val="7C44B66E"/>
    <w:lvl w:ilvl="0" w:tplc="8ED2792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52C10361"/>
    <w:multiLevelType w:val="hybridMultilevel"/>
    <w:tmpl w:val="ED547722"/>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2">
    <w:nsid w:val="53FA7541"/>
    <w:multiLevelType w:val="hybridMultilevel"/>
    <w:tmpl w:val="1A8E14DA"/>
    <w:lvl w:ilvl="0" w:tplc="3DA2F336">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3">
    <w:nsid w:val="54035142"/>
    <w:multiLevelType w:val="hybridMultilevel"/>
    <w:tmpl w:val="11F8BB7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4">
    <w:nsid w:val="564B3711"/>
    <w:multiLevelType w:val="hybridMultilevel"/>
    <w:tmpl w:val="AEE039E4"/>
    <w:lvl w:ilvl="0" w:tplc="07AA50E4">
      <w:start w:val="1"/>
      <w:numFmt w:val="decimal"/>
      <w:lvlText w:val="(%1)"/>
      <w:lvlJc w:val="left"/>
      <w:pPr>
        <w:ind w:left="253" w:hanging="360"/>
      </w:pPr>
      <w:rPr>
        <w:rFonts w:eastAsia="Bookman Old Style" w:cs="Bookman Old Style" w:hint="default"/>
      </w:rPr>
    </w:lvl>
    <w:lvl w:ilvl="1" w:tplc="04210019" w:tentative="1">
      <w:start w:val="1"/>
      <w:numFmt w:val="lowerLetter"/>
      <w:lvlText w:val="%2."/>
      <w:lvlJc w:val="left"/>
      <w:pPr>
        <w:ind w:left="973" w:hanging="360"/>
      </w:pPr>
    </w:lvl>
    <w:lvl w:ilvl="2" w:tplc="0421001B" w:tentative="1">
      <w:start w:val="1"/>
      <w:numFmt w:val="lowerRoman"/>
      <w:lvlText w:val="%3."/>
      <w:lvlJc w:val="right"/>
      <w:pPr>
        <w:ind w:left="1693" w:hanging="180"/>
      </w:pPr>
    </w:lvl>
    <w:lvl w:ilvl="3" w:tplc="0421000F" w:tentative="1">
      <w:start w:val="1"/>
      <w:numFmt w:val="decimal"/>
      <w:lvlText w:val="%4."/>
      <w:lvlJc w:val="left"/>
      <w:pPr>
        <w:ind w:left="2413" w:hanging="360"/>
      </w:pPr>
    </w:lvl>
    <w:lvl w:ilvl="4" w:tplc="04210019" w:tentative="1">
      <w:start w:val="1"/>
      <w:numFmt w:val="lowerLetter"/>
      <w:lvlText w:val="%5."/>
      <w:lvlJc w:val="left"/>
      <w:pPr>
        <w:ind w:left="3133" w:hanging="360"/>
      </w:pPr>
    </w:lvl>
    <w:lvl w:ilvl="5" w:tplc="0421001B" w:tentative="1">
      <w:start w:val="1"/>
      <w:numFmt w:val="lowerRoman"/>
      <w:lvlText w:val="%6."/>
      <w:lvlJc w:val="right"/>
      <w:pPr>
        <w:ind w:left="3853" w:hanging="180"/>
      </w:pPr>
    </w:lvl>
    <w:lvl w:ilvl="6" w:tplc="0421000F" w:tentative="1">
      <w:start w:val="1"/>
      <w:numFmt w:val="decimal"/>
      <w:lvlText w:val="%7."/>
      <w:lvlJc w:val="left"/>
      <w:pPr>
        <w:ind w:left="4573" w:hanging="360"/>
      </w:pPr>
    </w:lvl>
    <w:lvl w:ilvl="7" w:tplc="04210019" w:tentative="1">
      <w:start w:val="1"/>
      <w:numFmt w:val="lowerLetter"/>
      <w:lvlText w:val="%8."/>
      <w:lvlJc w:val="left"/>
      <w:pPr>
        <w:ind w:left="5293" w:hanging="360"/>
      </w:pPr>
    </w:lvl>
    <w:lvl w:ilvl="8" w:tplc="0421001B" w:tentative="1">
      <w:start w:val="1"/>
      <w:numFmt w:val="lowerRoman"/>
      <w:lvlText w:val="%9."/>
      <w:lvlJc w:val="right"/>
      <w:pPr>
        <w:ind w:left="6013" w:hanging="180"/>
      </w:pPr>
    </w:lvl>
  </w:abstractNum>
  <w:abstractNum w:abstractNumId="45">
    <w:nsid w:val="57342B01"/>
    <w:multiLevelType w:val="hybridMultilevel"/>
    <w:tmpl w:val="774635CC"/>
    <w:lvl w:ilvl="0" w:tplc="80BC1A5A">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6">
    <w:nsid w:val="58365E58"/>
    <w:multiLevelType w:val="hybridMultilevel"/>
    <w:tmpl w:val="837A68C8"/>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7">
    <w:nsid w:val="593B01A8"/>
    <w:multiLevelType w:val="hybridMultilevel"/>
    <w:tmpl w:val="DAC664E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8">
    <w:nsid w:val="5A5C4512"/>
    <w:multiLevelType w:val="multilevel"/>
    <w:tmpl w:val="2208F86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49">
    <w:nsid w:val="5AA23F41"/>
    <w:multiLevelType w:val="hybridMultilevel"/>
    <w:tmpl w:val="569879C4"/>
    <w:lvl w:ilvl="0" w:tplc="34D09128">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0">
    <w:nsid w:val="5C48032A"/>
    <w:multiLevelType w:val="hybridMultilevel"/>
    <w:tmpl w:val="CFAED282"/>
    <w:lvl w:ilvl="0" w:tplc="945E88F0">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1">
    <w:nsid w:val="608B0887"/>
    <w:multiLevelType w:val="hybridMultilevel"/>
    <w:tmpl w:val="39D635D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2">
    <w:nsid w:val="60920EEE"/>
    <w:multiLevelType w:val="hybridMultilevel"/>
    <w:tmpl w:val="3490E93A"/>
    <w:lvl w:ilvl="0" w:tplc="9C24BCD2">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3">
    <w:nsid w:val="61930940"/>
    <w:multiLevelType w:val="hybridMultilevel"/>
    <w:tmpl w:val="974A9C36"/>
    <w:lvl w:ilvl="0" w:tplc="FE7C93FC">
      <w:start w:val="1"/>
      <w:numFmt w:val="lowerLetter"/>
      <w:lvlText w:val="%1."/>
      <w:lvlJc w:val="left"/>
      <w:pPr>
        <w:ind w:left="809" w:hanging="360"/>
      </w:pPr>
      <w:rPr>
        <w:rFonts w:hint="default"/>
      </w:rPr>
    </w:lvl>
    <w:lvl w:ilvl="1" w:tplc="04210019" w:tentative="1">
      <w:start w:val="1"/>
      <w:numFmt w:val="lowerLetter"/>
      <w:lvlText w:val="%2."/>
      <w:lvlJc w:val="left"/>
      <w:pPr>
        <w:ind w:left="1529" w:hanging="360"/>
      </w:pPr>
    </w:lvl>
    <w:lvl w:ilvl="2" w:tplc="0421001B" w:tentative="1">
      <w:start w:val="1"/>
      <w:numFmt w:val="lowerRoman"/>
      <w:lvlText w:val="%3."/>
      <w:lvlJc w:val="right"/>
      <w:pPr>
        <w:ind w:left="2249" w:hanging="180"/>
      </w:pPr>
    </w:lvl>
    <w:lvl w:ilvl="3" w:tplc="0421000F" w:tentative="1">
      <w:start w:val="1"/>
      <w:numFmt w:val="decimal"/>
      <w:lvlText w:val="%4."/>
      <w:lvlJc w:val="left"/>
      <w:pPr>
        <w:ind w:left="2969" w:hanging="360"/>
      </w:pPr>
    </w:lvl>
    <w:lvl w:ilvl="4" w:tplc="04210019" w:tentative="1">
      <w:start w:val="1"/>
      <w:numFmt w:val="lowerLetter"/>
      <w:lvlText w:val="%5."/>
      <w:lvlJc w:val="left"/>
      <w:pPr>
        <w:ind w:left="3689" w:hanging="360"/>
      </w:pPr>
    </w:lvl>
    <w:lvl w:ilvl="5" w:tplc="0421001B" w:tentative="1">
      <w:start w:val="1"/>
      <w:numFmt w:val="lowerRoman"/>
      <w:lvlText w:val="%6."/>
      <w:lvlJc w:val="right"/>
      <w:pPr>
        <w:ind w:left="4409" w:hanging="180"/>
      </w:pPr>
    </w:lvl>
    <w:lvl w:ilvl="6" w:tplc="0421000F" w:tentative="1">
      <w:start w:val="1"/>
      <w:numFmt w:val="decimal"/>
      <w:lvlText w:val="%7."/>
      <w:lvlJc w:val="left"/>
      <w:pPr>
        <w:ind w:left="5129" w:hanging="360"/>
      </w:pPr>
    </w:lvl>
    <w:lvl w:ilvl="7" w:tplc="04210019" w:tentative="1">
      <w:start w:val="1"/>
      <w:numFmt w:val="lowerLetter"/>
      <w:lvlText w:val="%8."/>
      <w:lvlJc w:val="left"/>
      <w:pPr>
        <w:ind w:left="5849" w:hanging="360"/>
      </w:pPr>
    </w:lvl>
    <w:lvl w:ilvl="8" w:tplc="0421001B" w:tentative="1">
      <w:start w:val="1"/>
      <w:numFmt w:val="lowerRoman"/>
      <w:lvlText w:val="%9."/>
      <w:lvlJc w:val="right"/>
      <w:pPr>
        <w:ind w:left="6569" w:hanging="180"/>
      </w:pPr>
    </w:lvl>
  </w:abstractNum>
  <w:abstractNum w:abstractNumId="54">
    <w:nsid w:val="64CD676A"/>
    <w:multiLevelType w:val="hybridMultilevel"/>
    <w:tmpl w:val="175A33D8"/>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5">
    <w:nsid w:val="65350043"/>
    <w:multiLevelType w:val="hybridMultilevel"/>
    <w:tmpl w:val="3ABA83EE"/>
    <w:lvl w:ilvl="0" w:tplc="63BA53C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6">
    <w:nsid w:val="66FA5C8B"/>
    <w:multiLevelType w:val="hybridMultilevel"/>
    <w:tmpl w:val="AA56579A"/>
    <w:lvl w:ilvl="0" w:tplc="F91EAE84">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7">
    <w:nsid w:val="67962CC0"/>
    <w:multiLevelType w:val="hybridMultilevel"/>
    <w:tmpl w:val="7602A60C"/>
    <w:lvl w:ilvl="0" w:tplc="71B83818">
      <w:start w:val="1"/>
      <w:numFmt w:val="lowerLetter"/>
      <w:lvlText w:val="%1."/>
      <w:lvlJc w:val="left"/>
      <w:pPr>
        <w:ind w:left="613" w:hanging="360"/>
      </w:pPr>
      <w:rPr>
        <w:rFonts w:hint="default"/>
      </w:rPr>
    </w:lvl>
    <w:lvl w:ilvl="1" w:tplc="04210019" w:tentative="1">
      <w:start w:val="1"/>
      <w:numFmt w:val="lowerLetter"/>
      <w:lvlText w:val="%2."/>
      <w:lvlJc w:val="left"/>
      <w:pPr>
        <w:ind w:left="1333" w:hanging="360"/>
      </w:pPr>
    </w:lvl>
    <w:lvl w:ilvl="2" w:tplc="0421001B" w:tentative="1">
      <w:start w:val="1"/>
      <w:numFmt w:val="lowerRoman"/>
      <w:lvlText w:val="%3."/>
      <w:lvlJc w:val="right"/>
      <w:pPr>
        <w:ind w:left="2053" w:hanging="180"/>
      </w:pPr>
    </w:lvl>
    <w:lvl w:ilvl="3" w:tplc="0421000F" w:tentative="1">
      <w:start w:val="1"/>
      <w:numFmt w:val="decimal"/>
      <w:lvlText w:val="%4."/>
      <w:lvlJc w:val="left"/>
      <w:pPr>
        <w:ind w:left="2773" w:hanging="360"/>
      </w:pPr>
    </w:lvl>
    <w:lvl w:ilvl="4" w:tplc="04210019" w:tentative="1">
      <w:start w:val="1"/>
      <w:numFmt w:val="lowerLetter"/>
      <w:lvlText w:val="%5."/>
      <w:lvlJc w:val="left"/>
      <w:pPr>
        <w:ind w:left="3493" w:hanging="360"/>
      </w:pPr>
    </w:lvl>
    <w:lvl w:ilvl="5" w:tplc="0421001B" w:tentative="1">
      <w:start w:val="1"/>
      <w:numFmt w:val="lowerRoman"/>
      <w:lvlText w:val="%6."/>
      <w:lvlJc w:val="right"/>
      <w:pPr>
        <w:ind w:left="4213" w:hanging="180"/>
      </w:pPr>
    </w:lvl>
    <w:lvl w:ilvl="6" w:tplc="0421000F" w:tentative="1">
      <w:start w:val="1"/>
      <w:numFmt w:val="decimal"/>
      <w:lvlText w:val="%7."/>
      <w:lvlJc w:val="left"/>
      <w:pPr>
        <w:ind w:left="4933" w:hanging="360"/>
      </w:pPr>
    </w:lvl>
    <w:lvl w:ilvl="7" w:tplc="04210019" w:tentative="1">
      <w:start w:val="1"/>
      <w:numFmt w:val="lowerLetter"/>
      <w:lvlText w:val="%8."/>
      <w:lvlJc w:val="left"/>
      <w:pPr>
        <w:ind w:left="5653" w:hanging="360"/>
      </w:pPr>
    </w:lvl>
    <w:lvl w:ilvl="8" w:tplc="0421001B" w:tentative="1">
      <w:start w:val="1"/>
      <w:numFmt w:val="lowerRoman"/>
      <w:lvlText w:val="%9."/>
      <w:lvlJc w:val="right"/>
      <w:pPr>
        <w:ind w:left="6373" w:hanging="180"/>
      </w:pPr>
    </w:lvl>
  </w:abstractNum>
  <w:abstractNum w:abstractNumId="58">
    <w:nsid w:val="69274EA1"/>
    <w:multiLevelType w:val="hybridMultilevel"/>
    <w:tmpl w:val="7BE21D8C"/>
    <w:lvl w:ilvl="0" w:tplc="213A1C0C">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9">
    <w:nsid w:val="6B475CC7"/>
    <w:multiLevelType w:val="hybridMultilevel"/>
    <w:tmpl w:val="C630A2E6"/>
    <w:lvl w:ilvl="0" w:tplc="9DD8F3F6">
      <w:start w:val="1"/>
      <w:numFmt w:val="decimal"/>
      <w:lvlText w:val="(%1)"/>
      <w:lvlJc w:val="left"/>
      <w:pPr>
        <w:ind w:left="360" w:hanging="360"/>
      </w:pPr>
      <w:rPr>
        <w:rFonts w:ascii="Bookman Old Style" w:eastAsia="Bookman Old Style" w:hAnsi="Bookman Old Style" w:cs="Bookman Old Style" w:hint="default"/>
        <w:sz w:val="24"/>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0">
    <w:nsid w:val="6E5D3035"/>
    <w:multiLevelType w:val="hybridMultilevel"/>
    <w:tmpl w:val="94F87B66"/>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1">
    <w:nsid w:val="728E09C7"/>
    <w:multiLevelType w:val="hybridMultilevel"/>
    <w:tmpl w:val="BA8E53E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2">
    <w:nsid w:val="74ED77C4"/>
    <w:multiLevelType w:val="hybridMultilevel"/>
    <w:tmpl w:val="7B9802E8"/>
    <w:lvl w:ilvl="0" w:tplc="AAF2982C">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3">
    <w:nsid w:val="75127818"/>
    <w:multiLevelType w:val="hybridMultilevel"/>
    <w:tmpl w:val="358A68AA"/>
    <w:lvl w:ilvl="0" w:tplc="537290C4">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4">
    <w:nsid w:val="75366932"/>
    <w:multiLevelType w:val="hybridMultilevel"/>
    <w:tmpl w:val="BB08B8F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5">
    <w:nsid w:val="7852345B"/>
    <w:multiLevelType w:val="hybridMultilevel"/>
    <w:tmpl w:val="E36E9698"/>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6">
    <w:nsid w:val="78773B22"/>
    <w:multiLevelType w:val="hybridMultilevel"/>
    <w:tmpl w:val="B7747564"/>
    <w:lvl w:ilvl="0" w:tplc="7B5E42E4">
      <w:start w:val="1"/>
      <w:numFmt w:val="lowerLetter"/>
      <w:lvlText w:val="%1."/>
      <w:lvlJc w:val="left"/>
      <w:pPr>
        <w:ind w:left="387" w:hanging="360"/>
      </w:pPr>
      <w:rPr>
        <w:rFonts w:hint="default"/>
      </w:rPr>
    </w:lvl>
    <w:lvl w:ilvl="1" w:tplc="04210019" w:tentative="1">
      <w:start w:val="1"/>
      <w:numFmt w:val="lowerLetter"/>
      <w:lvlText w:val="%2."/>
      <w:lvlJc w:val="left"/>
      <w:pPr>
        <w:ind w:left="1107" w:hanging="360"/>
      </w:pPr>
    </w:lvl>
    <w:lvl w:ilvl="2" w:tplc="0421001B" w:tentative="1">
      <w:start w:val="1"/>
      <w:numFmt w:val="lowerRoman"/>
      <w:lvlText w:val="%3."/>
      <w:lvlJc w:val="right"/>
      <w:pPr>
        <w:ind w:left="1827" w:hanging="180"/>
      </w:pPr>
    </w:lvl>
    <w:lvl w:ilvl="3" w:tplc="0421000F" w:tentative="1">
      <w:start w:val="1"/>
      <w:numFmt w:val="decimal"/>
      <w:lvlText w:val="%4."/>
      <w:lvlJc w:val="left"/>
      <w:pPr>
        <w:ind w:left="2547" w:hanging="360"/>
      </w:pPr>
    </w:lvl>
    <w:lvl w:ilvl="4" w:tplc="04210019" w:tentative="1">
      <w:start w:val="1"/>
      <w:numFmt w:val="lowerLetter"/>
      <w:lvlText w:val="%5."/>
      <w:lvlJc w:val="left"/>
      <w:pPr>
        <w:ind w:left="3267" w:hanging="360"/>
      </w:pPr>
    </w:lvl>
    <w:lvl w:ilvl="5" w:tplc="0421001B" w:tentative="1">
      <w:start w:val="1"/>
      <w:numFmt w:val="lowerRoman"/>
      <w:lvlText w:val="%6."/>
      <w:lvlJc w:val="right"/>
      <w:pPr>
        <w:ind w:left="3987" w:hanging="180"/>
      </w:pPr>
    </w:lvl>
    <w:lvl w:ilvl="6" w:tplc="0421000F" w:tentative="1">
      <w:start w:val="1"/>
      <w:numFmt w:val="decimal"/>
      <w:lvlText w:val="%7."/>
      <w:lvlJc w:val="left"/>
      <w:pPr>
        <w:ind w:left="4707" w:hanging="360"/>
      </w:pPr>
    </w:lvl>
    <w:lvl w:ilvl="7" w:tplc="04210019" w:tentative="1">
      <w:start w:val="1"/>
      <w:numFmt w:val="lowerLetter"/>
      <w:lvlText w:val="%8."/>
      <w:lvlJc w:val="left"/>
      <w:pPr>
        <w:ind w:left="5427" w:hanging="360"/>
      </w:pPr>
    </w:lvl>
    <w:lvl w:ilvl="8" w:tplc="0421001B" w:tentative="1">
      <w:start w:val="1"/>
      <w:numFmt w:val="lowerRoman"/>
      <w:lvlText w:val="%9."/>
      <w:lvlJc w:val="right"/>
      <w:pPr>
        <w:ind w:left="6147" w:hanging="180"/>
      </w:pPr>
    </w:lvl>
  </w:abstractNum>
  <w:abstractNum w:abstractNumId="67">
    <w:nsid w:val="787862C3"/>
    <w:multiLevelType w:val="hybridMultilevel"/>
    <w:tmpl w:val="9D2C3270"/>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8">
    <w:nsid w:val="79614910"/>
    <w:multiLevelType w:val="hybridMultilevel"/>
    <w:tmpl w:val="010C6584"/>
    <w:lvl w:ilvl="0" w:tplc="E7680C94">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9">
    <w:nsid w:val="7C3D0F81"/>
    <w:multiLevelType w:val="hybridMultilevel"/>
    <w:tmpl w:val="00CA81D8"/>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70">
    <w:nsid w:val="7EDC0165"/>
    <w:multiLevelType w:val="hybridMultilevel"/>
    <w:tmpl w:val="9236BF20"/>
    <w:lvl w:ilvl="0" w:tplc="C47EA1B8">
      <w:start w:val="1"/>
      <w:numFmt w:val="decimal"/>
      <w:lvlText w:val="(%1)"/>
      <w:lvlJc w:val="left"/>
      <w:pPr>
        <w:ind w:left="450" w:hanging="45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num w:numId="1">
    <w:abstractNumId w:val="48"/>
  </w:num>
  <w:num w:numId="2">
    <w:abstractNumId w:val="61"/>
  </w:num>
  <w:num w:numId="3">
    <w:abstractNumId w:val="5"/>
  </w:num>
  <w:num w:numId="4">
    <w:abstractNumId w:val="47"/>
  </w:num>
  <w:num w:numId="5">
    <w:abstractNumId w:val="7"/>
  </w:num>
  <w:num w:numId="6">
    <w:abstractNumId w:val="24"/>
  </w:num>
  <w:num w:numId="7">
    <w:abstractNumId w:val="41"/>
  </w:num>
  <w:num w:numId="8">
    <w:abstractNumId w:val="66"/>
  </w:num>
  <w:num w:numId="9">
    <w:abstractNumId w:val="40"/>
  </w:num>
  <w:num w:numId="10">
    <w:abstractNumId w:val="18"/>
  </w:num>
  <w:num w:numId="11">
    <w:abstractNumId w:val="65"/>
  </w:num>
  <w:num w:numId="12">
    <w:abstractNumId w:val="60"/>
  </w:num>
  <w:num w:numId="13">
    <w:abstractNumId w:val="45"/>
  </w:num>
  <w:num w:numId="14">
    <w:abstractNumId w:val="14"/>
  </w:num>
  <w:num w:numId="15">
    <w:abstractNumId w:val="0"/>
  </w:num>
  <w:num w:numId="16">
    <w:abstractNumId w:val="28"/>
  </w:num>
  <w:num w:numId="17">
    <w:abstractNumId w:val="67"/>
  </w:num>
  <w:num w:numId="18">
    <w:abstractNumId w:val="8"/>
  </w:num>
  <w:num w:numId="19">
    <w:abstractNumId w:val="54"/>
  </w:num>
  <w:num w:numId="20">
    <w:abstractNumId w:val="33"/>
  </w:num>
  <w:num w:numId="21">
    <w:abstractNumId w:val="27"/>
  </w:num>
  <w:num w:numId="22">
    <w:abstractNumId w:val="70"/>
  </w:num>
  <w:num w:numId="23">
    <w:abstractNumId w:val="26"/>
  </w:num>
  <w:num w:numId="24">
    <w:abstractNumId w:val="12"/>
  </w:num>
  <w:num w:numId="25">
    <w:abstractNumId w:val="35"/>
  </w:num>
  <w:num w:numId="26">
    <w:abstractNumId w:val="50"/>
  </w:num>
  <w:num w:numId="27">
    <w:abstractNumId w:val="9"/>
  </w:num>
  <w:num w:numId="28">
    <w:abstractNumId w:val="13"/>
  </w:num>
  <w:num w:numId="29">
    <w:abstractNumId w:val="36"/>
  </w:num>
  <w:num w:numId="30">
    <w:abstractNumId w:val="11"/>
  </w:num>
  <w:num w:numId="31">
    <w:abstractNumId w:val="49"/>
  </w:num>
  <w:num w:numId="32">
    <w:abstractNumId w:val="63"/>
  </w:num>
  <w:num w:numId="33">
    <w:abstractNumId w:val="3"/>
  </w:num>
  <w:num w:numId="34">
    <w:abstractNumId w:val="6"/>
  </w:num>
  <w:num w:numId="35">
    <w:abstractNumId w:val="34"/>
  </w:num>
  <w:num w:numId="36">
    <w:abstractNumId w:val="62"/>
  </w:num>
  <w:num w:numId="37">
    <w:abstractNumId w:val="16"/>
  </w:num>
  <w:num w:numId="38">
    <w:abstractNumId w:val="2"/>
  </w:num>
  <w:num w:numId="39">
    <w:abstractNumId w:val="58"/>
  </w:num>
  <w:num w:numId="40">
    <w:abstractNumId w:val="56"/>
  </w:num>
  <w:num w:numId="41">
    <w:abstractNumId w:val="43"/>
  </w:num>
  <w:num w:numId="42">
    <w:abstractNumId w:val="42"/>
  </w:num>
  <w:num w:numId="43">
    <w:abstractNumId w:val="59"/>
  </w:num>
  <w:num w:numId="44">
    <w:abstractNumId w:val="46"/>
  </w:num>
  <w:num w:numId="45">
    <w:abstractNumId w:val="68"/>
  </w:num>
  <w:num w:numId="46">
    <w:abstractNumId w:val="51"/>
  </w:num>
  <w:num w:numId="47">
    <w:abstractNumId w:val="23"/>
  </w:num>
  <w:num w:numId="48">
    <w:abstractNumId w:val="10"/>
  </w:num>
  <w:num w:numId="49">
    <w:abstractNumId w:val="37"/>
  </w:num>
  <w:num w:numId="50">
    <w:abstractNumId w:val="32"/>
  </w:num>
  <w:num w:numId="51">
    <w:abstractNumId w:val="55"/>
  </w:num>
  <w:num w:numId="52">
    <w:abstractNumId w:val="19"/>
  </w:num>
  <w:num w:numId="53">
    <w:abstractNumId w:val="4"/>
  </w:num>
  <w:num w:numId="54">
    <w:abstractNumId w:val="29"/>
  </w:num>
  <w:num w:numId="55">
    <w:abstractNumId w:val="64"/>
  </w:num>
  <w:num w:numId="56">
    <w:abstractNumId w:val="39"/>
  </w:num>
  <w:num w:numId="57">
    <w:abstractNumId w:val="17"/>
  </w:num>
  <w:num w:numId="58">
    <w:abstractNumId w:val="1"/>
  </w:num>
  <w:num w:numId="59">
    <w:abstractNumId w:val="22"/>
  </w:num>
  <w:num w:numId="60">
    <w:abstractNumId w:val="15"/>
  </w:num>
  <w:num w:numId="61">
    <w:abstractNumId w:val="21"/>
  </w:num>
  <w:num w:numId="62">
    <w:abstractNumId w:val="69"/>
  </w:num>
  <w:num w:numId="63">
    <w:abstractNumId w:val="31"/>
  </w:num>
  <w:num w:numId="64">
    <w:abstractNumId w:val="52"/>
  </w:num>
  <w:num w:numId="65">
    <w:abstractNumId w:val="30"/>
  </w:num>
  <w:num w:numId="66">
    <w:abstractNumId w:val="38"/>
  </w:num>
  <w:num w:numId="67">
    <w:abstractNumId w:val="20"/>
  </w:num>
  <w:num w:numId="68">
    <w:abstractNumId w:val="44"/>
  </w:num>
  <w:num w:numId="69">
    <w:abstractNumId w:val="25"/>
  </w:num>
  <w:num w:numId="70">
    <w:abstractNumId w:val="57"/>
  </w:num>
  <w:num w:numId="71">
    <w:abstractNumId w:val="5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4F8"/>
    <w:rsid w:val="00001632"/>
    <w:rsid w:val="00012B7A"/>
    <w:rsid w:val="00020579"/>
    <w:rsid w:val="0002107F"/>
    <w:rsid w:val="0004167C"/>
    <w:rsid w:val="00044D30"/>
    <w:rsid w:val="00045C95"/>
    <w:rsid w:val="00047094"/>
    <w:rsid w:val="00064516"/>
    <w:rsid w:val="000658C0"/>
    <w:rsid w:val="0006730F"/>
    <w:rsid w:val="00077769"/>
    <w:rsid w:val="000870DE"/>
    <w:rsid w:val="00090F2D"/>
    <w:rsid w:val="000910D4"/>
    <w:rsid w:val="000929D3"/>
    <w:rsid w:val="00094284"/>
    <w:rsid w:val="000943EA"/>
    <w:rsid w:val="000A2767"/>
    <w:rsid w:val="000C60B0"/>
    <w:rsid w:val="000D58B0"/>
    <w:rsid w:val="000E4B23"/>
    <w:rsid w:val="000E523D"/>
    <w:rsid w:val="00103FFB"/>
    <w:rsid w:val="00113739"/>
    <w:rsid w:val="00114375"/>
    <w:rsid w:val="00116473"/>
    <w:rsid w:val="00120930"/>
    <w:rsid w:val="00123663"/>
    <w:rsid w:val="001272FD"/>
    <w:rsid w:val="00127CF9"/>
    <w:rsid w:val="001304FD"/>
    <w:rsid w:val="0013669A"/>
    <w:rsid w:val="00141894"/>
    <w:rsid w:val="0015107E"/>
    <w:rsid w:val="001552C3"/>
    <w:rsid w:val="00165154"/>
    <w:rsid w:val="00171282"/>
    <w:rsid w:val="00190A47"/>
    <w:rsid w:val="001C3992"/>
    <w:rsid w:val="001C6511"/>
    <w:rsid w:val="001D25EF"/>
    <w:rsid w:val="001D4433"/>
    <w:rsid w:val="001F236D"/>
    <w:rsid w:val="001F4CE4"/>
    <w:rsid w:val="001F6626"/>
    <w:rsid w:val="00201A45"/>
    <w:rsid w:val="00234626"/>
    <w:rsid w:val="00236D3E"/>
    <w:rsid w:val="00250867"/>
    <w:rsid w:val="00287E94"/>
    <w:rsid w:val="0029112B"/>
    <w:rsid w:val="002914D3"/>
    <w:rsid w:val="00296E68"/>
    <w:rsid w:val="002A14E4"/>
    <w:rsid w:val="002A1ED9"/>
    <w:rsid w:val="002D099F"/>
    <w:rsid w:val="002D6DCF"/>
    <w:rsid w:val="002D736B"/>
    <w:rsid w:val="002D7CEE"/>
    <w:rsid w:val="002E2986"/>
    <w:rsid w:val="00302AE0"/>
    <w:rsid w:val="003249ED"/>
    <w:rsid w:val="00324DE7"/>
    <w:rsid w:val="00337BC3"/>
    <w:rsid w:val="0034768D"/>
    <w:rsid w:val="00353F58"/>
    <w:rsid w:val="0035633C"/>
    <w:rsid w:val="0036301A"/>
    <w:rsid w:val="003775CE"/>
    <w:rsid w:val="00382E42"/>
    <w:rsid w:val="003926D2"/>
    <w:rsid w:val="00392791"/>
    <w:rsid w:val="00396110"/>
    <w:rsid w:val="003A524B"/>
    <w:rsid w:val="003D108A"/>
    <w:rsid w:val="003D60F8"/>
    <w:rsid w:val="003E2471"/>
    <w:rsid w:val="003F03E6"/>
    <w:rsid w:val="003F327A"/>
    <w:rsid w:val="003F3348"/>
    <w:rsid w:val="003F37C5"/>
    <w:rsid w:val="0040638A"/>
    <w:rsid w:val="00415DE7"/>
    <w:rsid w:val="00422F65"/>
    <w:rsid w:val="00433542"/>
    <w:rsid w:val="00446541"/>
    <w:rsid w:val="00451263"/>
    <w:rsid w:val="004636B1"/>
    <w:rsid w:val="0047097D"/>
    <w:rsid w:val="004809CE"/>
    <w:rsid w:val="00480CFB"/>
    <w:rsid w:val="00492170"/>
    <w:rsid w:val="00496872"/>
    <w:rsid w:val="004A4D6A"/>
    <w:rsid w:val="004C3A0C"/>
    <w:rsid w:val="004E0BD4"/>
    <w:rsid w:val="004E497A"/>
    <w:rsid w:val="004F751F"/>
    <w:rsid w:val="0050064E"/>
    <w:rsid w:val="005055FD"/>
    <w:rsid w:val="00545849"/>
    <w:rsid w:val="00552376"/>
    <w:rsid w:val="0055650B"/>
    <w:rsid w:val="005713C0"/>
    <w:rsid w:val="00581ECE"/>
    <w:rsid w:val="00585396"/>
    <w:rsid w:val="005A5A3F"/>
    <w:rsid w:val="005B4A69"/>
    <w:rsid w:val="005B5378"/>
    <w:rsid w:val="005C02DE"/>
    <w:rsid w:val="005C7053"/>
    <w:rsid w:val="005D7D76"/>
    <w:rsid w:val="005E560C"/>
    <w:rsid w:val="005E62D4"/>
    <w:rsid w:val="005F2E46"/>
    <w:rsid w:val="006003C3"/>
    <w:rsid w:val="00610EBB"/>
    <w:rsid w:val="00613458"/>
    <w:rsid w:val="00614772"/>
    <w:rsid w:val="00621028"/>
    <w:rsid w:val="006252CC"/>
    <w:rsid w:val="006408CE"/>
    <w:rsid w:val="00640929"/>
    <w:rsid w:val="006530AE"/>
    <w:rsid w:val="00665465"/>
    <w:rsid w:val="00691E8D"/>
    <w:rsid w:val="00695678"/>
    <w:rsid w:val="0069675A"/>
    <w:rsid w:val="006A4843"/>
    <w:rsid w:val="006B240E"/>
    <w:rsid w:val="006C3D07"/>
    <w:rsid w:val="006C44EC"/>
    <w:rsid w:val="006C4602"/>
    <w:rsid w:val="006D30C3"/>
    <w:rsid w:val="006F1C5A"/>
    <w:rsid w:val="007373C1"/>
    <w:rsid w:val="007405C9"/>
    <w:rsid w:val="00745C67"/>
    <w:rsid w:val="00752B42"/>
    <w:rsid w:val="0076155D"/>
    <w:rsid w:val="00766DAC"/>
    <w:rsid w:val="00770D4B"/>
    <w:rsid w:val="00782CB4"/>
    <w:rsid w:val="0078366B"/>
    <w:rsid w:val="00790198"/>
    <w:rsid w:val="00790B66"/>
    <w:rsid w:val="007A5041"/>
    <w:rsid w:val="007A584A"/>
    <w:rsid w:val="007A7A2B"/>
    <w:rsid w:val="007B6D75"/>
    <w:rsid w:val="007E6767"/>
    <w:rsid w:val="007E71F3"/>
    <w:rsid w:val="007F7ADA"/>
    <w:rsid w:val="00816471"/>
    <w:rsid w:val="00820A8F"/>
    <w:rsid w:val="00823774"/>
    <w:rsid w:val="00836E1B"/>
    <w:rsid w:val="008375F6"/>
    <w:rsid w:val="008442D8"/>
    <w:rsid w:val="00856EDA"/>
    <w:rsid w:val="00865F81"/>
    <w:rsid w:val="00880095"/>
    <w:rsid w:val="00880325"/>
    <w:rsid w:val="00887305"/>
    <w:rsid w:val="00891563"/>
    <w:rsid w:val="00893D66"/>
    <w:rsid w:val="00897507"/>
    <w:rsid w:val="008A7B4A"/>
    <w:rsid w:val="008C4FDE"/>
    <w:rsid w:val="008C644C"/>
    <w:rsid w:val="008C7E8F"/>
    <w:rsid w:val="008D684F"/>
    <w:rsid w:val="008D799B"/>
    <w:rsid w:val="0090457F"/>
    <w:rsid w:val="009075E9"/>
    <w:rsid w:val="009107FF"/>
    <w:rsid w:val="009207CF"/>
    <w:rsid w:val="0092156B"/>
    <w:rsid w:val="00966601"/>
    <w:rsid w:val="00967046"/>
    <w:rsid w:val="0097542D"/>
    <w:rsid w:val="00980924"/>
    <w:rsid w:val="00987C9D"/>
    <w:rsid w:val="009A01A9"/>
    <w:rsid w:val="009B3C20"/>
    <w:rsid w:val="009B638B"/>
    <w:rsid w:val="009B74F8"/>
    <w:rsid w:val="009C706D"/>
    <w:rsid w:val="009C7312"/>
    <w:rsid w:val="009D073F"/>
    <w:rsid w:val="009D63D5"/>
    <w:rsid w:val="009E0D5C"/>
    <w:rsid w:val="00A038B5"/>
    <w:rsid w:val="00A111D5"/>
    <w:rsid w:val="00A30DC5"/>
    <w:rsid w:val="00A31484"/>
    <w:rsid w:val="00A3347C"/>
    <w:rsid w:val="00A349F0"/>
    <w:rsid w:val="00A47AEF"/>
    <w:rsid w:val="00A57363"/>
    <w:rsid w:val="00A62AFF"/>
    <w:rsid w:val="00A67897"/>
    <w:rsid w:val="00A67928"/>
    <w:rsid w:val="00A84828"/>
    <w:rsid w:val="00A86EB3"/>
    <w:rsid w:val="00A90B30"/>
    <w:rsid w:val="00AA2EA6"/>
    <w:rsid w:val="00AA6D64"/>
    <w:rsid w:val="00AB07C8"/>
    <w:rsid w:val="00AB3B2E"/>
    <w:rsid w:val="00AD77BD"/>
    <w:rsid w:val="00AE6404"/>
    <w:rsid w:val="00AF61C2"/>
    <w:rsid w:val="00B06301"/>
    <w:rsid w:val="00B22A2A"/>
    <w:rsid w:val="00B363FC"/>
    <w:rsid w:val="00B372A6"/>
    <w:rsid w:val="00B43E4F"/>
    <w:rsid w:val="00B44DB3"/>
    <w:rsid w:val="00B4542A"/>
    <w:rsid w:val="00B47DC2"/>
    <w:rsid w:val="00B61657"/>
    <w:rsid w:val="00B662B9"/>
    <w:rsid w:val="00B7286B"/>
    <w:rsid w:val="00B74484"/>
    <w:rsid w:val="00B91D6F"/>
    <w:rsid w:val="00B96D56"/>
    <w:rsid w:val="00B96F5E"/>
    <w:rsid w:val="00BA0425"/>
    <w:rsid w:val="00BB08DA"/>
    <w:rsid w:val="00BB4C3F"/>
    <w:rsid w:val="00BC60FE"/>
    <w:rsid w:val="00BD78B9"/>
    <w:rsid w:val="00BE2262"/>
    <w:rsid w:val="00BE23AB"/>
    <w:rsid w:val="00BE4836"/>
    <w:rsid w:val="00BF7424"/>
    <w:rsid w:val="00C02ED0"/>
    <w:rsid w:val="00C11131"/>
    <w:rsid w:val="00C14D60"/>
    <w:rsid w:val="00C16B88"/>
    <w:rsid w:val="00C26BA8"/>
    <w:rsid w:val="00C304CA"/>
    <w:rsid w:val="00C34342"/>
    <w:rsid w:val="00C40A9A"/>
    <w:rsid w:val="00C4147E"/>
    <w:rsid w:val="00C53558"/>
    <w:rsid w:val="00C53F96"/>
    <w:rsid w:val="00C547F0"/>
    <w:rsid w:val="00C57F9D"/>
    <w:rsid w:val="00C700C4"/>
    <w:rsid w:val="00C743E2"/>
    <w:rsid w:val="00C76632"/>
    <w:rsid w:val="00C77FA9"/>
    <w:rsid w:val="00C803AE"/>
    <w:rsid w:val="00C833BC"/>
    <w:rsid w:val="00C97B82"/>
    <w:rsid w:val="00CA0EB2"/>
    <w:rsid w:val="00CA369F"/>
    <w:rsid w:val="00CA7683"/>
    <w:rsid w:val="00CE3C4F"/>
    <w:rsid w:val="00CE4D9A"/>
    <w:rsid w:val="00CF11D8"/>
    <w:rsid w:val="00D204CB"/>
    <w:rsid w:val="00D24645"/>
    <w:rsid w:val="00D269AF"/>
    <w:rsid w:val="00D317B7"/>
    <w:rsid w:val="00D3751E"/>
    <w:rsid w:val="00D3786D"/>
    <w:rsid w:val="00D41E3C"/>
    <w:rsid w:val="00D44C54"/>
    <w:rsid w:val="00D459BA"/>
    <w:rsid w:val="00D722A7"/>
    <w:rsid w:val="00D75C92"/>
    <w:rsid w:val="00D87725"/>
    <w:rsid w:val="00DB1D1C"/>
    <w:rsid w:val="00DB5BAC"/>
    <w:rsid w:val="00DC454F"/>
    <w:rsid w:val="00DC4B22"/>
    <w:rsid w:val="00E303F9"/>
    <w:rsid w:val="00E325F1"/>
    <w:rsid w:val="00E4518A"/>
    <w:rsid w:val="00E50C7B"/>
    <w:rsid w:val="00E516E1"/>
    <w:rsid w:val="00E61DB5"/>
    <w:rsid w:val="00E753A5"/>
    <w:rsid w:val="00E77307"/>
    <w:rsid w:val="00E8767D"/>
    <w:rsid w:val="00EA3A2A"/>
    <w:rsid w:val="00EB0F0A"/>
    <w:rsid w:val="00EB769D"/>
    <w:rsid w:val="00EC1BFA"/>
    <w:rsid w:val="00ED3716"/>
    <w:rsid w:val="00EE2886"/>
    <w:rsid w:val="00EF26DC"/>
    <w:rsid w:val="00EF4D24"/>
    <w:rsid w:val="00EF581D"/>
    <w:rsid w:val="00F017D6"/>
    <w:rsid w:val="00F05845"/>
    <w:rsid w:val="00F16E4D"/>
    <w:rsid w:val="00F30B74"/>
    <w:rsid w:val="00F31E1D"/>
    <w:rsid w:val="00F327D7"/>
    <w:rsid w:val="00F331CB"/>
    <w:rsid w:val="00F4278E"/>
    <w:rsid w:val="00F5612B"/>
    <w:rsid w:val="00F61A1E"/>
    <w:rsid w:val="00F72E87"/>
    <w:rsid w:val="00F836EB"/>
    <w:rsid w:val="00FB1EEC"/>
    <w:rsid w:val="00FB5005"/>
    <w:rsid w:val="00FC0013"/>
    <w:rsid w:val="00FC5E17"/>
    <w:rsid w:val="00FD31C2"/>
    <w:rsid w:val="00FE2EF4"/>
    <w:rsid w:val="00FF7BE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F31E1D"/>
    <w:pPr>
      <w:ind w:left="720"/>
      <w:contextualSpacing/>
    </w:pPr>
  </w:style>
  <w:style w:type="table" w:styleId="TableGrid">
    <w:name w:val="Table Grid"/>
    <w:basedOn w:val="TableNormal"/>
    <w:uiPriority w:val="59"/>
    <w:rsid w:val="00F31E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59BA"/>
    <w:pPr>
      <w:tabs>
        <w:tab w:val="center" w:pos="4513"/>
        <w:tab w:val="right" w:pos="9026"/>
      </w:tabs>
    </w:pPr>
  </w:style>
  <w:style w:type="character" w:customStyle="1" w:styleId="HeaderChar">
    <w:name w:val="Header Char"/>
    <w:basedOn w:val="DefaultParagraphFont"/>
    <w:link w:val="Header"/>
    <w:uiPriority w:val="99"/>
    <w:rsid w:val="00D459BA"/>
  </w:style>
  <w:style w:type="paragraph" w:styleId="Footer">
    <w:name w:val="footer"/>
    <w:basedOn w:val="Normal"/>
    <w:link w:val="FooterChar"/>
    <w:uiPriority w:val="99"/>
    <w:unhideWhenUsed/>
    <w:rsid w:val="00D459BA"/>
    <w:pPr>
      <w:tabs>
        <w:tab w:val="center" w:pos="4513"/>
        <w:tab w:val="right" w:pos="9026"/>
      </w:tabs>
    </w:pPr>
  </w:style>
  <w:style w:type="character" w:customStyle="1" w:styleId="FooterChar">
    <w:name w:val="Footer Char"/>
    <w:basedOn w:val="DefaultParagraphFont"/>
    <w:link w:val="Footer"/>
    <w:uiPriority w:val="99"/>
    <w:rsid w:val="00D459BA"/>
  </w:style>
  <w:style w:type="paragraph" w:styleId="BodyText">
    <w:name w:val="Body Text"/>
    <w:basedOn w:val="Normal"/>
    <w:link w:val="BodyTextChar"/>
    <w:rsid w:val="00D269AF"/>
    <w:pPr>
      <w:jc w:val="both"/>
    </w:pPr>
    <w:rPr>
      <w:sz w:val="24"/>
      <w:szCs w:val="24"/>
    </w:rPr>
  </w:style>
  <w:style w:type="character" w:customStyle="1" w:styleId="BodyTextChar">
    <w:name w:val="Body Text Char"/>
    <w:basedOn w:val="DefaultParagraphFont"/>
    <w:link w:val="BodyText"/>
    <w:rsid w:val="00D269AF"/>
    <w:rPr>
      <w:sz w:val="24"/>
      <w:szCs w:val="24"/>
    </w:rPr>
  </w:style>
  <w:style w:type="paragraph" w:styleId="BalloonText">
    <w:name w:val="Balloon Text"/>
    <w:basedOn w:val="Normal"/>
    <w:link w:val="BalloonTextChar"/>
    <w:uiPriority w:val="99"/>
    <w:semiHidden/>
    <w:unhideWhenUsed/>
    <w:rsid w:val="00C833B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33BC"/>
    <w:rPr>
      <w:rFonts w:ascii="Segoe UI" w:hAnsi="Segoe UI" w:cs="Segoe UI"/>
      <w:sz w:val="18"/>
      <w:szCs w:val="18"/>
    </w:rPr>
  </w:style>
  <w:style w:type="paragraph" w:styleId="NoSpacing">
    <w:name w:val="No Spacing"/>
    <w:uiPriority w:val="1"/>
    <w:qFormat/>
    <w:rsid w:val="004F751F"/>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F31E1D"/>
    <w:pPr>
      <w:ind w:left="720"/>
      <w:contextualSpacing/>
    </w:pPr>
  </w:style>
  <w:style w:type="table" w:styleId="TableGrid">
    <w:name w:val="Table Grid"/>
    <w:basedOn w:val="TableNormal"/>
    <w:uiPriority w:val="59"/>
    <w:rsid w:val="00F31E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59BA"/>
    <w:pPr>
      <w:tabs>
        <w:tab w:val="center" w:pos="4513"/>
        <w:tab w:val="right" w:pos="9026"/>
      </w:tabs>
    </w:pPr>
  </w:style>
  <w:style w:type="character" w:customStyle="1" w:styleId="HeaderChar">
    <w:name w:val="Header Char"/>
    <w:basedOn w:val="DefaultParagraphFont"/>
    <w:link w:val="Header"/>
    <w:uiPriority w:val="99"/>
    <w:rsid w:val="00D459BA"/>
  </w:style>
  <w:style w:type="paragraph" w:styleId="Footer">
    <w:name w:val="footer"/>
    <w:basedOn w:val="Normal"/>
    <w:link w:val="FooterChar"/>
    <w:uiPriority w:val="99"/>
    <w:unhideWhenUsed/>
    <w:rsid w:val="00D459BA"/>
    <w:pPr>
      <w:tabs>
        <w:tab w:val="center" w:pos="4513"/>
        <w:tab w:val="right" w:pos="9026"/>
      </w:tabs>
    </w:pPr>
  </w:style>
  <w:style w:type="character" w:customStyle="1" w:styleId="FooterChar">
    <w:name w:val="Footer Char"/>
    <w:basedOn w:val="DefaultParagraphFont"/>
    <w:link w:val="Footer"/>
    <w:uiPriority w:val="99"/>
    <w:rsid w:val="00D459BA"/>
  </w:style>
  <w:style w:type="paragraph" w:styleId="BodyText">
    <w:name w:val="Body Text"/>
    <w:basedOn w:val="Normal"/>
    <w:link w:val="BodyTextChar"/>
    <w:rsid w:val="00D269AF"/>
    <w:pPr>
      <w:jc w:val="both"/>
    </w:pPr>
    <w:rPr>
      <w:sz w:val="24"/>
      <w:szCs w:val="24"/>
    </w:rPr>
  </w:style>
  <w:style w:type="character" w:customStyle="1" w:styleId="BodyTextChar">
    <w:name w:val="Body Text Char"/>
    <w:basedOn w:val="DefaultParagraphFont"/>
    <w:link w:val="BodyText"/>
    <w:rsid w:val="00D269AF"/>
    <w:rPr>
      <w:sz w:val="24"/>
      <w:szCs w:val="24"/>
    </w:rPr>
  </w:style>
  <w:style w:type="paragraph" w:styleId="BalloonText">
    <w:name w:val="Balloon Text"/>
    <w:basedOn w:val="Normal"/>
    <w:link w:val="BalloonTextChar"/>
    <w:uiPriority w:val="99"/>
    <w:semiHidden/>
    <w:unhideWhenUsed/>
    <w:rsid w:val="00C833B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33BC"/>
    <w:rPr>
      <w:rFonts w:ascii="Segoe UI" w:hAnsi="Segoe UI" w:cs="Segoe UI"/>
      <w:sz w:val="18"/>
      <w:szCs w:val="18"/>
    </w:rPr>
  </w:style>
  <w:style w:type="paragraph" w:styleId="NoSpacing">
    <w:name w:val="No Spacing"/>
    <w:uiPriority w:val="1"/>
    <w:qFormat/>
    <w:rsid w:val="004F751F"/>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65456-0849-49DA-961B-E90D116EC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22</Pages>
  <Words>5228</Words>
  <Characters>29800</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34959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Perfecto</dc:creator>
  <cp:lastModifiedBy>Lenovo</cp:lastModifiedBy>
  <cp:revision>3</cp:revision>
  <cp:lastPrinted>2023-10-02T01:10:00Z</cp:lastPrinted>
  <dcterms:created xsi:type="dcterms:W3CDTF">2023-11-15T03:28:00Z</dcterms:created>
  <dcterms:modified xsi:type="dcterms:W3CDTF">2023-11-15T03:38:00Z</dcterms:modified>
</cp:coreProperties>
</file>